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01D3F1" w14:textId="77777777" w:rsidR="00123843" w:rsidRPr="00FA0841" w:rsidRDefault="00123843" w:rsidP="00123843">
      <w:pPr>
        <w:rPr>
          <w:rFonts w:ascii="Times New Roman" w:hAnsi="Times New Roman"/>
          <w:b/>
        </w:rPr>
      </w:pPr>
      <w:r>
        <w:rPr>
          <w:rFonts w:ascii="Times New Roman" w:hAnsi="Times New Roman"/>
          <w:b/>
        </w:rPr>
        <w:t>Supplementary Material</w:t>
      </w:r>
    </w:p>
    <w:p w14:paraId="5F2C8536" w14:textId="77777777" w:rsidR="00123843" w:rsidRPr="00FA0841" w:rsidRDefault="00123843" w:rsidP="00123843">
      <w:pPr>
        <w:rPr>
          <w:rFonts w:ascii="Times New Roman" w:hAnsi="Times New Roman"/>
          <w:b/>
        </w:rPr>
      </w:pPr>
    </w:p>
    <w:p w14:paraId="04201D3D" w14:textId="77777777" w:rsidR="003A4A08" w:rsidRDefault="003A4A08" w:rsidP="00123843">
      <w:pPr>
        <w:rPr>
          <w:rFonts w:ascii="Times New Roman" w:hAnsi="Times New Roman"/>
          <w:b/>
        </w:rPr>
      </w:pPr>
    </w:p>
    <w:p w14:paraId="49FF5F74" w14:textId="77777777" w:rsidR="00123843" w:rsidRPr="00FA0841" w:rsidRDefault="00123843" w:rsidP="00123843">
      <w:pPr>
        <w:rPr>
          <w:rFonts w:ascii="Times New Roman" w:hAnsi="Times New Roman"/>
          <w:b/>
        </w:rPr>
      </w:pPr>
      <w:r w:rsidRPr="00FA0841">
        <w:rPr>
          <w:rFonts w:ascii="Times New Roman" w:hAnsi="Times New Roman"/>
          <w:b/>
        </w:rPr>
        <w:t>Supplementary Tables</w:t>
      </w:r>
    </w:p>
    <w:p w14:paraId="64FDC220" w14:textId="77777777" w:rsidR="00123843" w:rsidRPr="00591490" w:rsidRDefault="00123843" w:rsidP="00123843">
      <w:pPr>
        <w:rPr>
          <w:b/>
        </w:rPr>
      </w:pPr>
    </w:p>
    <w:tbl>
      <w:tblPr>
        <w:tblW w:w="9408" w:type="dxa"/>
        <w:tblInd w:w="55" w:type="dxa"/>
        <w:tblLayout w:type="fixed"/>
        <w:tblCellMar>
          <w:left w:w="70" w:type="dxa"/>
          <w:right w:w="70" w:type="dxa"/>
        </w:tblCellMar>
        <w:tblLook w:val="04A0" w:firstRow="1" w:lastRow="0" w:firstColumn="1" w:lastColumn="0" w:noHBand="0" w:noVBand="1"/>
      </w:tblPr>
      <w:tblGrid>
        <w:gridCol w:w="1860"/>
        <w:gridCol w:w="565"/>
        <w:gridCol w:w="425"/>
        <w:gridCol w:w="1351"/>
        <w:gridCol w:w="591"/>
        <w:gridCol w:w="439"/>
        <w:gridCol w:w="488"/>
        <w:gridCol w:w="479"/>
        <w:gridCol w:w="447"/>
        <w:gridCol w:w="458"/>
        <w:gridCol w:w="462"/>
        <w:gridCol w:w="454"/>
        <w:gridCol w:w="560"/>
        <w:gridCol w:w="400"/>
        <w:gridCol w:w="429"/>
      </w:tblGrid>
      <w:tr w:rsidR="00123843" w:rsidRPr="006B5990" w14:paraId="72E12E5A" w14:textId="77777777" w:rsidTr="00B9228A">
        <w:trPr>
          <w:trHeight w:val="880"/>
        </w:trPr>
        <w:tc>
          <w:tcPr>
            <w:tcW w:w="9408" w:type="dxa"/>
            <w:gridSpan w:val="15"/>
            <w:tcBorders>
              <w:top w:val="nil"/>
              <w:left w:val="nil"/>
              <w:bottom w:val="single" w:sz="8" w:space="0" w:color="auto"/>
              <w:right w:val="nil"/>
            </w:tcBorders>
            <w:shd w:val="clear" w:color="auto" w:fill="auto"/>
            <w:vAlign w:val="bottom"/>
            <w:hideMark/>
          </w:tcPr>
          <w:p w14:paraId="760D2F6C" w14:textId="77777777" w:rsidR="00123843" w:rsidRPr="006B5990" w:rsidRDefault="00BB7B64" w:rsidP="00B9228A">
            <w:pPr>
              <w:spacing w:line="480" w:lineRule="auto"/>
              <w:rPr>
                <w:rFonts w:ascii="Times New Roman" w:eastAsia="Times New Roman" w:hAnsi="Times New Roman"/>
                <w:color w:val="000000"/>
                <w:sz w:val="16"/>
                <w:szCs w:val="16"/>
              </w:rPr>
            </w:pPr>
            <w:r>
              <w:rPr>
                <w:rFonts w:ascii="Times New Roman" w:eastAsia="Times New Roman" w:hAnsi="Times New Roman"/>
                <w:b/>
                <w:bCs/>
                <w:color w:val="000000"/>
                <w:sz w:val="20"/>
                <w:szCs w:val="16"/>
              </w:rPr>
              <w:t xml:space="preserve">Table </w:t>
            </w:r>
            <w:r w:rsidR="00123843" w:rsidRPr="00E83389">
              <w:rPr>
                <w:rFonts w:ascii="Times New Roman" w:eastAsia="Times New Roman" w:hAnsi="Times New Roman"/>
                <w:b/>
                <w:bCs/>
                <w:color w:val="000000"/>
                <w:sz w:val="20"/>
                <w:szCs w:val="16"/>
              </w:rPr>
              <w:t>A.</w:t>
            </w:r>
            <w:r>
              <w:rPr>
                <w:rFonts w:ascii="Times New Roman" w:eastAsia="Times New Roman" w:hAnsi="Times New Roman"/>
                <w:b/>
                <w:bCs/>
                <w:color w:val="000000"/>
                <w:sz w:val="20"/>
                <w:szCs w:val="16"/>
              </w:rPr>
              <w:t>1.</w:t>
            </w:r>
            <w:r w:rsidR="00123843" w:rsidRPr="00E83389">
              <w:rPr>
                <w:rFonts w:ascii="Times New Roman" w:eastAsia="Times New Roman" w:hAnsi="Times New Roman"/>
                <w:color w:val="000000"/>
                <w:sz w:val="20"/>
                <w:szCs w:val="16"/>
              </w:rPr>
              <w:t xml:space="preserve"> Ninety useful palm species found in the 197 transects in northwestern South America, showing total number of adult-subadult individuals found, number of transects where a species was found, in which of the 15 localities a species was found, density in eight different habitats, classification of growth-form, total number of uses and total number of informants reporting uses. Abbreviations used for growth forms (cf. Balslev et al. 2011): A- L= Acaulescent large; A-S = Acaulescent small; C = Climbing; L = Large tall-stemmed; L-M = Large-leaved Medium-short stemmed; M = Medium; S = Small. </w:t>
            </w:r>
          </w:p>
        </w:tc>
      </w:tr>
      <w:tr w:rsidR="00123843" w:rsidRPr="006B5990" w14:paraId="6BF73290" w14:textId="77777777" w:rsidTr="00B9228A">
        <w:trPr>
          <w:trHeight w:val="320"/>
        </w:trPr>
        <w:tc>
          <w:tcPr>
            <w:tcW w:w="1860" w:type="dxa"/>
            <w:tcBorders>
              <w:top w:val="nil"/>
              <w:left w:val="nil"/>
              <w:bottom w:val="nil"/>
              <w:right w:val="nil"/>
            </w:tcBorders>
            <w:shd w:val="clear" w:color="auto" w:fill="auto"/>
            <w:vAlign w:val="bottom"/>
            <w:hideMark/>
          </w:tcPr>
          <w:p w14:paraId="43BC3718" w14:textId="77777777" w:rsidR="00123843" w:rsidRPr="006B5990" w:rsidRDefault="00123843" w:rsidP="00B9228A">
            <w:pPr>
              <w:spacing w:line="276" w:lineRule="auto"/>
              <w:rPr>
                <w:rFonts w:ascii="Times New Roman" w:eastAsia="Times New Roman" w:hAnsi="Times New Roman"/>
                <w:color w:val="000000"/>
                <w:sz w:val="14"/>
                <w:szCs w:val="14"/>
              </w:rPr>
            </w:pPr>
          </w:p>
        </w:tc>
        <w:tc>
          <w:tcPr>
            <w:tcW w:w="565" w:type="dxa"/>
            <w:tcBorders>
              <w:top w:val="nil"/>
              <w:left w:val="nil"/>
              <w:bottom w:val="nil"/>
              <w:right w:val="nil"/>
            </w:tcBorders>
            <w:shd w:val="clear" w:color="auto" w:fill="auto"/>
            <w:vAlign w:val="bottom"/>
            <w:hideMark/>
          </w:tcPr>
          <w:p w14:paraId="269A6C10" w14:textId="77777777" w:rsidR="00123843" w:rsidRPr="006B5990" w:rsidRDefault="00123843" w:rsidP="00B9228A">
            <w:pPr>
              <w:spacing w:line="276" w:lineRule="auto"/>
              <w:rPr>
                <w:rFonts w:ascii="Times New Roman" w:eastAsia="Times New Roman" w:hAnsi="Times New Roman"/>
                <w:color w:val="000000"/>
                <w:sz w:val="14"/>
                <w:szCs w:val="14"/>
              </w:rPr>
            </w:pPr>
          </w:p>
        </w:tc>
        <w:tc>
          <w:tcPr>
            <w:tcW w:w="425" w:type="dxa"/>
            <w:tcBorders>
              <w:top w:val="nil"/>
              <w:left w:val="nil"/>
              <w:bottom w:val="nil"/>
              <w:right w:val="nil"/>
            </w:tcBorders>
            <w:shd w:val="clear" w:color="auto" w:fill="auto"/>
            <w:vAlign w:val="bottom"/>
            <w:hideMark/>
          </w:tcPr>
          <w:p w14:paraId="0D305B36" w14:textId="77777777" w:rsidR="00123843" w:rsidRPr="006B5990" w:rsidRDefault="00123843" w:rsidP="00B9228A">
            <w:pPr>
              <w:spacing w:line="276" w:lineRule="auto"/>
              <w:rPr>
                <w:rFonts w:ascii="Times New Roman" w:eastAsia="Times New Roman" w:hAnsi="Times New Roman"/>
                <w:color w:val="000000"/>
                <w:sz w:val="14"/>
                <w:szCs w:val="14"/>
              </w:rPr>
            </w:pPr>
          </w:p>
        </w:tc>
        <w:tc>
          <w:tcPr>
            <w:tcW w:w="1351" w:type="dxa"/>
            <w:tcBorders>
              <w:top w:val="nil"/>
              <w:left w:val="nil"/>
              <w:bottom w:val="nil"/>
              <w:right w:val="nil"/>
            </w:tcBorders>
            <w:shd w:val="clear" w:color="auto" w:fill="auto"/>
            <w:vAlign w:val="bottom"/>
            <w:hideMark/>
          </w:tcPr>
          <w:p w14:paraId="1327DF57" w14:textId="77777777" w:rsidR="00123843" w:rsidRPr="006B5990" w:rsidRDefault="00123843" w:rsidP="00B9228A">
            <w:pPr>
              <w:spacing w:line="276" w:lineRule="auto"/>
              <w:rPr>
                <w:rFonts w:ascii="Times New Roman" w:eastAsia="Times New Roman" w:hAnsi="Times New Roman"/>
                <w:color w:val="000000"/>
                <w:sz w:val="14"/>
                <w:szCs w:val="14"/>
              </w:rPr>
            </w:pPr>
          </w:p>
        </w:tc>
        <w:tc>
          <w:tcPr>
            <w:tcW w:w="3818" w:type="dxa"/>
            <w:gridSpan w:val="8"/>
            <w:tcBorders>
              <w:top w:val="nil"/>
              <w:left w:val="nil"/>
              <w:bottom w:val="single" w:sz="4" w:space="0" w:color="auto"/>
              <w:right w:val="nil"/>
            </w:tcBorders>
            <w:shd w:val="clear" w:color="auto" w:fill="auto"/>
            <w:noWrap/>
            <w:vAlign w:val="bottom"/>
            <w:hideMark/>
          </w:tcPr>
          <w:p w14:paraId="7BAFD356" w14:textId="77777777" w:rsidR="00123843" w:rsidRPr="006B5990" w:rsidRDefault="00123843" w:rsidP="00B9228A">
            <w:pPr>
              <w:spacing w:line="276"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Individuals (adult-subadult) per habitat</w:t>
            </w:r>
          </w:p>
        </w:tc>
        <w:tc>
          <w:tcPr>
            <w:tcW w:w="560" w:type="dxa"/>
            <w:tcBorders>
              <w:top w:val="nil"/>
              <w:left w:val="nil"/>
              <w:bottom w:val="nil"/>
              <w:right w:val="nil"/>
            </w:tcBorders>
            <w:shd w:val="clear" w:color="auto" w:fill="auto"/>
            <w:noWrap/>
            <w:vAlign w:val="bottom"/>
            <w:hideMark/>
          </w:tcPr>
          <w:p w14:paraId="234B7611" w14:textId="77777777" w:rsidR="00123843" w:rsidRPr="006B5990" w:rsidRDefault="00123843" w:rsidP="00B9228A">
            <w:pPr>
              <w:spacing w:line="276" w:lineRule="auto"/>
              <w:rPr>
                <w:rFonts w:ascii="Times New Roman" w:eastAsia="Times New Roman" w:hAnsi="Times New Roman"/>
                <w:color w:val="000000"/>
                <w:sz w:val="14"/>
                <w:szCs w:val="14"/>
              </w:rPr>
            </w:pPr>
          </w:p>
        </w:tc>
        <w:tc>
          <w:tcPr>
            <w:tcW w:w="400" w:type="dxa"/>
            <w:tcBorders>
              <w:top w:val="nil"/>
              <w:left w:val="nil"/>
              <w:bottom w:val="nil"/>
              <w:right w:val="nil"/>
            </w:tcBorders>
            <w:shd w:val="clear" w:color="auto" w:fill="auto"/>
            <w:noWrap/>
            <w:vAlign w:val="bottom"/>
            <w:hideMark/>
          </w:tcPr>
          <w:p w14:paraId="20FD2C57" w14:textId="77777777" w:rsidR="00123843" w:rsidRPr="006B5990" w:rsidRDefault="00123843" w:rsidP="00B9228A">
            <w:pPr>
              <w:spacing w:line="276" w:lineRule="auto"/>
              <w:rPr>
                <w:rFonts w:ascii="Times New Roman" w:eastAsia="Times New Roman" w:hAnsi="Times New Roman"/>
                <w:color w:val="000000"/>
                <w:sz w:val="14"/>
                <w:szCs w:val="14"/>
              </w:rPr>
            </w:pPr>
          </w:p>
        </w:tc>
        <w:tc>
          <w:tcPr>
            <w:tcW w:w="429" w:type="dxa"/>
            <w:tcBorders>
              <w:top w:val="nil"/>
              <w:left w:val="nil"/>
              <w:bottom w:val="nil"/>
              <w:right w:val="nil"/>
            </w:tcBorders>
            <w:shd w:val="clear" w:color="auto" w:fill="auto"/>
            <w:noWrap/>
            <w:vAlign w:val="bottom"/>
            <w:hideMark/>
          </w:tcPr>
          <w:p w14:paraId="2B9AC7FE" w14:textId="77777777" w:rsidR="00123843" w:rsidRPr="006B5990" w:rsidRDefault="00123843" w:rsidP="00B9228A">
            <w:pPr>
              <w:spacing w:line="276" w:lineRule="auto"/>
              <w:rPr>
                <w:rFonts w:ascii="Times New Roman" w:eastAsia="Times New Roman" w:hAnsi="Times New Roman"/>
                <w:color w:val="000000"/>
                <w:sz w:val="14"/>
                <w:szCs w:val="14"/>
              </w:rPr>
            </w:pPr>
          </w:p>
        </w:tc>
      </w:tr>
      <w:tr w:rsidR="00123843" w:rsidRPr="006B5990" w14:paraId="227D0054" w14:textId="77777777" w:rsidTr="00B9228A">
        <w:trPr>
          <w:cantSplit/>
          <w:trHeight w:val="1134"/>
        </w:trPr>
        <w:tc>
          <w:tcPr>
            <w:tcW w:w="1860" w:type="dxa"/>
            <w:tcBorders>
              <w:top w:val="nil"/>
              <w:left w:val="nil"/>
              <w:bottom w:val="single" w:sz="4" w:space="0" w:color="auto"/>
              <w:right w:val="nil"/>
            </w:tcBorders>
            <w:shd w:val="clear" w:color="auto" w:fill="auto"/>
            <w:noWrap/>
            <w:vAlign w:val="bottom"/>
            <w:hideMark/>
          </w:tcPr>
          <w:p w14:paraId="055BAF9C" w14:textId="77777777" w:rsidR="00123843" w:rsidRPr="006B5990" w:rsidRDefault="00123843" w:rsidP="00B9228A">
            <w:pPr>
              <w:spacing w:line="276"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Species name</w:t>
            </w:r>
          </w:p>
        </w:tc>
        <w:tc>
          <w:tcPr>
            <w:tcW w:w="565" w:type="dxa"/>
            <w:tcBorders>
              <w:top w:val="nil"/>
              <w:left w:val="nil"/>
              <w:bottom w:val="single" w:sz="4" w:space="0" w:color="auto"/>
              <w:right w:val="nil"/>
            </w:tcBorders>
            <w:shd w:val="clear" w:color="auto" w:fill="auto"/>
            <w:textDirection w:val="btLr"/>
            <w:hideMark/>
          </w:tcPr>
          <w:p w14:paraId="296C995D" w14:textId="77777777" w:rsidR="00123843" w:rsidRPr="006B5990" w:rsidRDefault="00123843" w:rsidP="00B9228A">
            <w:pPr>
              <w:spacing w:line="276" w:lineRule="auto"/>
              <w:ind w:lef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No. Adult-subadult Individuals</w:t>
            </w:r>
          </w:p>
        </w:tc>
        <w:tc>
          <w:tcPr>
            <w:tcW w:w="425" w:type="dxa"/>
            <w:tcBorders>
              <w:top w:val="nil"/>
              <w:left w:val="nil"/>
              <w:bottom w:val="single" w:sz="4" w:space="0" w:color="auto"/>
              <w:right w:val="nil"/>
            </w:tcBorders>
            <w:shd w:val="clear" w:color="auto" w:fill="auto"/>
            <w:textDirection w:val="btLr"/>
            <w:hideMark/>
          </w:tcPr>
          <w:p w14:paraId="46444646"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No. transects</w:t>
            </w:r>
          </w:p>
        </w:tc>
        <w:tc>
          <w:tcPr>
            <w:tcW w:w="1351" w:type="dxa"/>
            <w:tcBorders>
              <w:top w:val="nil"/>
              <w:left w:val="nil"/>
              <w:bottom w:val="single" w:sz="4" w:space="0" w:color="auto"/>
              <w:right w:val="nil"/>
            </w:tcBorders>
            <w:shd w:val="clear" w:color="auto" w:fill="auto"/>
            <w:noWrap/>
            <w:textDirection w:val="btLr"/>
            <w:hideMark/>
          </w:tcPr>
          <w:p w14:paraId="4448BBD4"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Locality</w:t>
            </w:r>
          </w:p>
        </w:tc>
        <w:tc>
          <w:tcPr>
            <w:tcW w:w="591" w:type="dxa"/>
            <w:tcBorders>
              <w:top w:val="nil"/>
              <w:left w:val="nil"/>
              <w:bottom w:val="single" w:sz="4" w:space="0" w:color="auto"/>
              <w:right w:val="nil"/>
            </w:tcBorders>
            <w:shd w:val="clear" w:color="auto" w:fill="auto"/>
            <w:textDirection w:val="btLr"/>
            <w:hideMark/>
          </w:tcPr>
          <w:p w14:paraId="355A8A09"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Amazon non-inundated</w:t>
            </w:r>
          </w:p>
        </w:tc>
        <w:tc>
          <w:tcPr>
            <w:tcW w:w="439" w:type="dxa"/>
            <w:tcBorders>
              <w:top w:val="nil"/>
              <w:left w:val="nil"/>
              <w:bottom w:val="single" w:sz="4" w:space="0" w:color="auto"/>
              <w:right w:val="nil"/>
            </w:tcBorders>
            <w:shd w:val="clear" w:color="auto" w:fill="auto"/>
            <w:textDirection w:val="btLr"/>
            <w:hideMark/>
          </w:tcPr>
          <w:p w14:paraId="6D6E42D3"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Amazon floodplain</w:t>
            </w:r>
          </w:p>
        </w:tc>
        <w:tc>
          <w:tcPr>
            <w:tcW w:w="488" w:type="dxa"/>
            <w:tcBorders>
              <w:top w:val="nil"/>
              <w:left w:val="nil"/>
              <w:bottom w:val="single" w:sz="4" w:space="0" w:color="auto"/>
              <w:right w:val="nil"/>
            </w:tcBorders>
            <w:shd w:val="clear" w:color="auto" w:fill="auto"/>
            <w:textDirection w:val="btLr"/>
            <w:hideMark/>
          </w:tcPr>
          <w:p w14:paraId="3A068466"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Amazon pre-montane hills</w:t>
            </w:r>
          </w:p>
        </w:tc>
        <w:tc>
          <w:tcPr>
            <w:tcW w:w="479" w:type="dxa"/>
            <w:tcBorders>
              <w:top w:val="nil"/>
              <w:left w:val="nil"/>
              <w:bottom w:val="single" w:sz="4" w:space="0" w:color="auto"/>
              <w:right w:val="nil"/>
            </w:tcBorders>
            <w:shd w:val="clear" w:color="auto" w:fill="auto"/>
            <w:textDirection w:val="btLr"/>
            <w:hideMark/>
          </w:tcPr>
          <w:p w14:paraId="27121EB0"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Chocó non-inundated</w:t>
            </w:r>
          </w:p>
        </w:tc>
        <w:tc>
          <w:tcPr>
            <w:tcW w:w="447" w:type="dxa"/>
            <w:tcBorders>
              <w:top w:val="nil"/>
              <w:left w:val="nil"/>
              <w:bottom w:val="single" w:sz="4" w:space="0" w:color="auto"/>
              <w:right w:val="nil"/>
            </w:tcBorders>
            <w:shd w:val="clear" w:color="auto" w:fill="auto"/>
            <w:textDirection w:val="btLr"/>
            <w:hideMark/>
          </w:tcPr>
          <w:p w14:paraId="7D301369"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Chocó floodplain</w:t>
            </w:r>
          </w:p>
        </w:tc>
        <w:tc>
          <w:tcPr>
            <w:tcW w:w="458" w:type="dxa"/>
            <w:tcBorders>
              <w:top w:val="nil"/>
              <w:left w:val="nil"/>
              <w:bottom w:val="single" w:sz="4" w:space="0" w:color="auto"/>
              <w:right w:val="nil"/>
            </w:tcBorders>
            <w:shd w:val="clear" w:color="auto" w:fill="auto"/>
            <w:textDirection w:val="btLr"/>
            <w:hideMark/>
          </w:tcPr>
          <w:p w14:paraId="38659C4E"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Chocó pre-montane hills</w:t>
            </w:r>
          </w:p>
        </w:tc>
        <w:tc>
          <w:tcPr>
            <w:tcW w:w="462" w:type="dxa"/>
            <w:tcBorders>
              <w:top w:val="nil"/>
              <w:left w:val="nil"/>
              <w:bottom w:val="single" w:sz="4" w:space="0" w:color="auto"/>
              <w:right w:val="nil"/>
            </w:tcBorders>
            <w:shd w:val="clear" w:color="auto" w:fill="auto"/>
            <w:textDirection w:val="btLr"/>
            <w:hideMark/>
          </w:tcPr>
          <w:p w14:paraId="2D2A2B3D"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Lower montane</w:t>
            </w:r>
          </w:p>
        </w:tc>
        <w:tc>
          <w:tcPr>
            <w:tcW w:w="454" w:type="dxa"/>
            <w:tcBorders>
              <w:top w:val="nil"/>
              <w:left w:val="nil"/>
              <w:bottom w:val="single" w:sz="4" w:space="0" w:color="auto"/>
              <w:right w:val="nil"/>
            </w:tcBorders>
            <w:shd w:val="clear" w:color="auto" w:fill="auto"/>
            <w:textDirection w:val="btLr"/>
            <w:hideMark/>
          </w:tcPr>
          <w:p w14:paraId="45C980E7"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Upper montane</w:t>
            </w:r>
          </w:p>
        </w:tc>
        <w:tc>
          <w:tcPr>
            <w:tcW w:w="560" w:type="dxa"/>
            <w:tcBorders>
              <w:top w:val="nil"/>
              <w:left w:val="nil"/>
              <w:bottom w:val="single" w:sz="4" w:space="0" w:color="auto"/>
              <w:right w:val="nil"/>
            </w:tcBorders>
            <w:shd w:val="clear" w:color="auto" w:fill="auto"/>
            <w:textDirection w:val="btLr"/>
            <w:hideMark/>
          </w:tcPr>
          <w:p w14:paraId="5E62EB2B"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Growth-form</w:t>
            </w:r>
          </w:p>
        </w:tc>
        <w:tc>
          <w:tcPr>
            <w:tcW w:w="400" w:type="dxa"/>
            <w:tcBorders>
              <w:top w:val="nil"/>
              <w:left w:val="nil"/>
              <w:bottom w:val="single" w:sz="4" w:space="0" w:color="auto"/>
              <w:right w:val="nil"/>
            </w:tcBorders>
            <w:shd w:val="clear" w:color="auto" w:fill="auto"/>
            <w:textDirection w:val="btLr"/>
            <w:hideMark/>
          </w:tcPr>
          <w:p w14:paraId="13E4B4E1"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Palm uses</w:t>
            </w:r>
          </w:p>
        </w:tc>
        <w:tc>
          <w:tcPr>
            <w:tcW w:w="429" w:type="dxa"/>
            <w:tcBorders>
              <w:top w:val="nil"/>
              <w:left w:val="nil"/>
              <w:bottom w:val="single" w:sz="4" w:space="0" w:color="auto"/>
              <w:right w:val="nil"/>
            </w:tcBorders>
            <w:shd w:val="clear" w:color="auto" w:fill="auto"/>
            <w:textDirection w:val="btLr"/>
            <w:hideMark/>
          </w:tcPr>
          <w:p w14:paraId="47FBD090" w14:textId="77777777" w:rsidR="00123843" w:rsidRPr="006B5990" w:rsidRDefault="00123843" w:rsidP="00B9228A">
            <w:pPr>
              <w:spacing w:line="276" w:lineRule="auto"/>
              <w:ind w:left="113" w:right="113"/>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Informants</w:t>
            </w:r>
          </w:p>
        </w:tc>
      </w:tr>
      <w:tr w:rsidR="00123843" w:rsidRPr="006B5990" w14:paraId="2A543F9C" w14:textId="77777777" w:rsidTr="00B9228A">
        <w:trPr>
          <w:trHeight w:val="300"/>
        </w:trPr>
        <w:tc>
          <w:tcPr>
            <w:tcW w:w="1860" w:type="dxa"/>
            <w:tcBorders>
              <w:top w:val="nil"/>
              <w:left w:val="nil"/>
              <w:bottom w:val="nil"/>
              <w:right w:val="nil"/>
            </w:tcBorders>
            <w:shd w:val="clear" w:color="auto" w:fill="auto"/>
            <w:noWrap/>
            <w:vAlign w:val="bottom"/>
            <w:hideMark/>
          </w:tcPr>
          <w:p w14:paraId="30824C1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Aiphanes deltoidea</w:t>
            </w:r>
          </w:p>
        </w:tc>
        <w:tc>
          <w:tcPr>
            <w:tcW w:w="565" w:type="dxa"/>
            <w:tcBorders>
              <w:top w:val="nil"/>
              <w:left w:val="nil"/>
              <w:bottom w:val="nil"/>
              <w:right w:val="nil"/>
            </w:tcBorders>
            <w:shd w:val="clear" w:color="auto" w:fill="auto"/>
            <w:noWrap/>
            <w:vAlign w:val="bottom"/>
            <w:hideMark/>
          </w:tcPr>
          <w:p w14:paraId="11ADE35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25" w:type="dxa"/>
            <w:tcBorders>
              <w:top w:val="nil"/>
              <w:left w:val="nil"/>
              <w:bottom w:val="nil"/>
              <w:right w:val="nil"/>
            </w:tcBorders>
            <w:shd w:val="clear" w:color="auto" w:fill="auto"/>
            <w:noWrap/>
            <w:vAlign w:val="bottom"/>
            <w:hideMark/>
          </w:tcPr>
          <w:p w14:paraId="56F6C03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1351" w:type="dxa"/>
            <w:tcBorders>
              <w:top w:val="nil"/>
              <w:left w:val="nil"/>
              <w:bottom w:val="nil"/>
              <w:right w:val="nil"/>
            </w:tcBorders>
            <w:shd w:val="clear" w:color="auto" w:fill="auto"/>
            <w:noWrap/>
            <w:vAlign w:val="bottom"/>
            <w:hideMark/>
          </w:tcPr>
          <w:p w14:paraId="5339E33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6ECF776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39" w:type="dxa"/>
            <w:tcBorders>
              <w:top w:val="nil"/>
              <w:left w:val="nil"/>
              <w:bottom w:val="nil"/>
              <w:right w:val="nil"/>
            </w:tcBorders>
            <w:shd w:val="clear" w:color="auto" w:fill="auto"/>
            <w:noWrap/>
            <w:vAlign w:val="bottom"/>
            <w:hideMark/>
          </w:tcPr>
          <w:p w14:paraId="28244E8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3E5A68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6C324AD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606D934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66B8437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460208C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71853A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B4DE37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561C361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29" w:type="dxa"/>
            <w:tcBorders>
              <w:top w:val="nil"/>
              <w:left w:val="nil"/>
              <w:bottom w:val="nil"/>
              <w:right w:val="nil"/>
            </w:tcBorders>
            <w:shd w:val="clear" w:color="auto" w:fill="auto"/>
            <w:noWrap/>
            <w:vAlign w:val="bottom"/>
            <w:hideMark/>
          </w:tcPr>
          <w:p w14:paraId="1354768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r>
      <w:tr w:rsidR="00123843" w:rsidRPr="006B5990" w14:paraId="6A08D657" w14:textId="77777777" w:rsidTr="00B9228A">
        <w:trPr>
          <w:trHeight w:val="300"/>
        </w:trPr>
        <w:tc>
          <w:tcPr>
            <w:tcW w:w="1860" w:type="dxa"/>
            <w:tcBorders>
              <w:top w:val="nil"/>
              <w:left w:val="nil"/>
              <w:bottom w:val="nil"/>
              <w:right w:val="nil"/>
            </w:tcBorders>
            <w:shd w:val="clear" w:color="auto" w:fill="auto"/>
            <w:noWrap/>
            <w:vAlign w:val="bottom"/>
            <w:hideMark/>
          </w:tcPr>
          <w:p w14:paraId="7D19155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Aiphanes horrida</w:t>
            </w:r>
          </w:p>
        </w:tc>
        <w:tc>
          <w:tcPr>
            <w:tcW w:w="565" w:type="dxa"/>
            <w:tcBorders>
              <w:top w:val="nil"/>
              <w:left w:val="nil"/>
              <w:bottom w:val="nil"/>
              <w:right w:val="nil"/>
            </w:tcBorders>
            <w:shd w:val="clear" w:color="auto" w:fill="auto"/>
            <w:noWrap/>
            <w:vAlign w:val="bottom"/>
            <w:hideMark/>
          </w:tcPr>
          <w:p w14:paraId="4654AA5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140</w:t>
            </w:r>
          </w:p>
        </w:tc>
        <w:tc>
          <w:tcPr>
            <w:tcW w:w="425" w:type="dxa"/>
            <w:tcBorders>
              <w:top w:val="nil"/>
              <w:left w:val="nil"/>
              <w:bottom w:val="nil"/>
              <w:right w:val="nil"/>
            </w:tcBorders>
            <w:shd w:val="clear" w:color="auto" w:fill="auto"/>
            <w:noWrap/>
            <w:vAlign w:val="bottom"/>
            <w:hideMark/>
          </w:tcPr>
          <w:p w14:paraId="391859B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w:t>
            </w:r>
          </w:p>
        </w:tc>
        <w:tc>
          <w:tcPr>
            <w:tcW w:w="1351" w:type="dxa"/>
            <w:tcBorders>
              <w:top w:val="nil"/>
              <w:left w:val="nil"/>
              <w:bottom w:val="nil"/>
              <w:right w:val="nil"/>
            </w:tcBorders>
            <w:shd w:val="clear" w:color="auto" w:fill="auto"/>
            <w:noWrap/>
            <w:vAlign w:val="bottom"/>
            <w:hideMark/>
          </w:tcPr>
          <w:p w14:paraId="7636E0E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7, 14</w:t>
            </w:r>
          </w:p>
        </w:tc>
        <w:tc>
          <w:tcPr>
            <w:tcW w:w="591" w:type="dxa"/>
            <w:tcBorders>
              <w:top w:val="nil"/>
              <w:left w:val="nil"/>
              <w:bottom w:val="nil"/>
              <w:right w:val="nil"/>
            </w:tcBorders>
            <w:shd w:val="clear" w:color="auto" w:fill="auto"/>
            <w:noWrap/>
            <w:vAlign w:val="bottom"/>
            <w:hideMark/>
          </w:tcPr>
          <w:p w14:paraId="325FD25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w:t>
            </w:r>
          </w:p>
        </w:tc>
        <w:tc>
          <w:tcPr>
            <w:tcW w:w="439" w:type="dxa"/>
            <w:tcBorders>
              <w:top w:val="nil"/>
              <w:left w:val="nil"/>
              <w:bottom w:val="nil"/>
              <w:right w:val="nil"/>
            </w:tcBorders>
            <w:shd w:val="clear" w:color="auto" w:fill="auto"/>
            <w:noWrap/>
            <w:vAlign w:val="bottom"/>
            <w:hideMark/>
          </w:tcPr>
          <w:p w14:paraId="21144EC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231E407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A9B125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0A1B143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4BE2FA1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DA2019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126</w:t>
            </w:r>
          </w:p>
        </w:tc>
        <w:tc>
          <w:tcPr>
            <w:tcW w:w="454" w:type="dxa"/>
            <w:tcBorders>
              <w:top w:val="nil"/>
              <w:left w:val="nil"/>
              <w:bottom w:val="nil"/>
              <w:right w:val="nil"/>
            </w:tcBorders>
            <w:shd w:val="clear" w:color="auto" w:fill="auto"/>
            <w:noWrap/>
            <w:vAlign w:val="bottom"/>
            <w:hideMark/>
          </w:tcPr>
          <w:p w14:paraId="2B244D5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AB78E4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5EDAB9F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29" w:type="dxa"/>
            <w:tcBorders>
              <w:top w:val="nil"/>
              <w:left w:val="nil"/>
              <w:bottom w:val="nil"/>
              <w:right w:val="nil"/>
            </w:tcBorders>
            <w:shd w:val="clear" w:color="auto" w:fill="auto"/>
            <w:noWrap/>
            <w:vAlign w:val="bottom"/>
            <w:hideMark/>
          </w:tcPr>
          <w:p w14:paraId="081D606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203</w:t>
            </w:r>
          </w:p>
        </w:tc>
      </w:tr>
      <w:tr w:rsidR="00123843" w:rsidRPr="006B5990" w14:paraId="40EE24C9" w14:textId="77777777" w:rsidTr="00B9228A">
        <w:trPr>
          <w:trHeight w:val="300"/>
        </w:trPr>
        <w:tc>
          <w:tcPr>
            <w:tcW w:w="1860" w:type="dxa"/>
            <w:tcBorders>
              <w:top w:val="nil"/>
              <w:left w:val="nil"/>
              <w:bottom w:val="nil"/>
              <w:right w:val="nil"/>
            </w:tcBorders>
            <w:shd w:val="clear" w:color="auto" w:fill="auto"/>
            <w:noWrap/>
            <w:vAlign w:val="bottom"/>
            <w:hideMark/>
          </w:tcPr>
          <w:p w14:paraId="7013AFE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Aiphanes ulei</w:t>
            </w:r>
          </w:p>
        </w:tc>
        <w:tc>
          <w:tcPr>
            <w:tcW w:w="565" w:type="dxa"/>
            <w:tcBorders>
              <w:top w:val="nil"/>
              <w:left w:val="nil"/>
              <w:bottom w:val="nil"/>
              <w:right w:val="nil"/>
            </w:tcBorders>
            <w:shd w:val="clear" w:color="auto" w:fill="auto"/>
            <w:noWrap/>
            <w:vAlign w:val="bottom"/>
            <w:hideMark/>
          </w:tcPr>
          <w:p w14:paraId="3E502B2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w:t>
            </w:r>
          </w:p>
        </w:tc>
        <w:tc>
          <w:tcPr>
            <w:tcW w:w="425" w:type="dxa"/>
            <w:tcBorders>
              <w:top w:val="nil"/>
              <w:left w:val="nil"/>
              <w:bottom w:val="nil"/>
              <w:right w:val="nil"/>
            </w:tcBorders>
            <w:shd w:val="clear" w:color="auto" w:fill="auto"/>
            <w:noWrap/>
            <w:vAlign w:val="bottom"/>
            <w:hideMark/>
          </w:tcPr>
          <w:p w14:paraId="24934E5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1351" w:type="dxa"/>
            <w:tcBorders>
              <w:top w:val="nil"/>
              <w:left w:val="nil"/>
              <w:bottom w:val="nil"/>
              <w:right w:val="nil"/>
            </w:tcBorders>
            <w:shd w:val="clear" w:color="auto" w:fill="auto"/>
            <w:noWrap/>
            <w:vAlign w:val="bottom"/>
            <w:hideMark/>
          </w:tcPr>
          <w:p w14:paraId="4231C9D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591" w:type="dxa"/>
            <w:tcBorders>
              <w:top w:val="nil"/>
              <w:left w:val="nil"/>
              <w:bottom w:val="nil"/>
              <w:right w:val="nil"/>
            </w:tcBorders>
            <w:shd w:val="clear" w:color="auto" w:fill="auto"/>
            <w:noWrap/>
            <w:vAlign w:val="bottom"/>
            <w:hideMark/>
          </w:tcPr>
          <w:p w14:paraId="0B18C2E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w:t>
            </w:r>
          </w:p>
        </w:tc>
        <w:tc>
          <w:tcPr>
            <w:tcW w:w="439" w:type="dxa"/>
            <w:tcBorders>
              <w:top w:val="nil"/>
              <w:left w:val="nil"/>
              <w:bottom w:val="nil"/>
              <w:right w:val="nil"/>
            </w:tcBorders>
            <w:shd w:val="clear" w:color="auto" w:fill="auto"/>
            <w:noWrap/>
            <w:vAlign w:val="bottom"/>
            <w:hideMark/>
          </w:tcPr>
          <w:p w14:paraId="4FF8E4B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A6A218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74963AD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425B7C4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4ABAAE1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6B5987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FA6436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87589B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7031C2A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9" w:type="dxa"/>
            <w:tcBorders>
              <w:top w:val="nil"/>
              <w:left w:val="nil"/>
              <w:bottom w:val="nil"/>
              <w:right w:val="nil"/>
            </w:tcBorders>
            <w:shd w:val="clear" w:color="auto" w:fill="auto"/>
            <w:noWrap/>
            <w:vAlign w:val="bottom"/>
            <w:hideMark/>
          </w:tcPr>
          <w:p w14:paraId="4005FE0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50</w:t>
            </w:r>
          </w:p>
        </w:tc>
      </w:tr>
      <w:tr w:rsidR="00123843" w:rsidRPr="006B5990" w14:paraId="2EB4E2A5" w14:textId="77777777" w:rsidTr="00B9228A">
        <w:trPr>
          <w:trHeight w:val="300"/>
        </w:trPr>
        <w:tc>
          <w:tcPr>
            <w:tcW w:w="1860" w:type="dxa"/>
            <w:tcBorders>
              <w:top w:val="nil"/>
              <w:left w:val="nil"/>
              <w:bottom w:val="nil"/>
              <w:right w:val="nil"/>
            </w:tcBorders>
            <w:shd w:val="clear" w:color="auto" w:fill="auto"/>
            <w:noWrap/>
            <w:vAlign w:val="bottom"/>
            <w:hideMark/>
          </w:tcPr>
          <w:p w14:paraId="0B06043F"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Ammandra decasperma</w:t>
            </w:r>
          </w:p>
        </w:tc>
        <w:tc>
          <w:tcPr>
            <w:tcW w:w="565" w:type="dxa"/>
            <w:tcBorders>
              <w:top w:val="nil"/>
              <w:left w:val="nil"/>
              <w:bottom w:val="nil"/>
              <w:right w:val="nil"/>
            </w:tcBorders>
            <w:shd w:val="clear" w:color="auto" w:fill="auto"/>
            <w:noWrap/>
            <w:vAlign w:val="bottom"/>
            <w:hideMark/>
          </w:tcPr>
          <w:p w14:paraId="00DD947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32</w:t>
            </w:r>
          </w:p>
        </w:tc>
        <w:tc>
          <w:tcPr>
            <w:tcW w:w="425" w:type="dxa"/>
            <w:tcBorders>
              <w:top w:val="nil"/>
              <w:left w:val="nil"/>
              <w:bottom w:val="nil"/>
              <w:right w:val="nil"/>
            </w:tcBorders>
            <w:shd w:val="clear" w:color="auto" w:fill="auto"/>
            <w:noWrap/>
            <w:vAlign w:val="bottom"/>
            <w:hideMark/>
          </w:tcPr>
          <w:p w14:paraId="4F95802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3563549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3EB09E5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18B72AA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45EC013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9F8605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32</w:t>
            </w:r>
          </w:p>
        </w:tc>
        <w:tc>
          <w:tcPr>
            <w:tcW w:w="447" w:type="dxa"/>
            <w:tcBorders>
              <w:top w:val="nil"/>
              <w:left w:val="nil"/>
              <w:bottom w:val="nil"/>
              <w:right w:val="nil"/>
            </w:tcBorders>
            <w:shd w:val="clear" w:color="auto" w:fill="auto"/>
            <w:noWrap/>
            <w:vAlign w:val="bottom"/>
            <w:hideMark/>
          </w:tcPr>
          <w:p w14:paraId="1893F77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F8A5E1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A4940F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674F54F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97BA24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470E7FF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9" w:type="dxa"/>
            <w:tcBorders>
              <w:top w:val="nil"/>
              <w:left w:val="nil"/>
              <w:bottom w:val="nil"/>
              <w:right w:val="nil"/>
            </w:tcBorders>
            <w:shd w:val="clear" w:color="auto" w:fill="auto"/>
            <w:noWrap/>
            <w:vAlign w:val="bottom"/>
            <w:hideMark/>
          </w:tcPr>
          <w:p w14:paraId="1250540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w:t>
            </w:r>
          </w:p>
        </w:tc>
      </w:tr>
      <w:tr w:rsidR="00123843" w:rsidRPr="006B5990" w14:paraId="45FE7313" w14:textId="77777777" w:rsidTr="00B9228A">
        <w:trPr>
          <w:trHeight w:val="300"/>
        </w:trPr>
        <w:tc>
          <w:tcPr>
            <w:tcW w:w="1860" w:type="dxa"/>
            <w:tcBorders>
              <w:top w:val="nil"/>
              <w:left w:val="nil"/>
              <w:bottom w:val="nil"/>
              <w:right w:val="nil"/>
            </w:tcBorders>
            <w:shd w:val="clear" w:color="auto" w:fill="auto"/>
            <w:noWrap/>
            <w:vAlign w:val="bottom"/>
            <w:hideMark/>
          </w:tcPr>
          <w:p w14:paraId="6C6793B4"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Asterogyne martiana</w:t>
            </w:r>
          </w:p>
        </w:tc>
        <w:tc>
          <w:tcPr>
            <w:tcW w:w="565" w:type="dxa"/>
            <w:tcBorders>
              <w:top w:val="nil"/>
              <w:left w:val="nil"/>
              <w:bottom w:val="nil"/>
              <w:right w:val="nil"/>
            </w:tcBorders>
            <w:shd w:val="clear" w:color="auto" w:fill="auto"/>
            <w:noWrap/>
            <w:vAlign w:val="bottom"/>
            <w:hideMark/>
          </w:tcPr>
          <w:p w14:paraId="5C9A505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83</w:t>
            </w:r>
          </w:p>
        </w:tc>
        <w:tc>
          <w:tcPr>
            <w:tcW w:w="425" w:type="dxa"/>
            <w:tcBorders>
              <w:top w:val="nil"/>
              <w:left w:val="nil"/>
              <w:bottom w:val="nil"/>
              <w:right w:val="nil"/>
            </w:tcBorders>
            <w:shd w:val="clear" w:color="auto" w:fill="auto"/>
            <w:noWrap/>
            <w:vAlign w:val="bottom"/>
            <w:hideMark/>
          </w:tcPr>
          <w:p w14:paraId="2708B51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1351" w:type="dxa"/>
            <w:tcBorders>
              <w:top w:val="nil"/>
              <w:left w:val="nil"/>
              <w:bottom w:val="nil"/>
              <w:right w:val="nil"/>
            </w:tcBorders>
            <w:shd w:val="clear" w:color="auto" w:fill="auto"/>
            <w:noWrap/>
            <w:vAlign w:val="bottom"/>
            <w:hideMark/>
          </w:tcPr>
          <w:p w14:paraId="141899B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0ECCB65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5E7C642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519F9C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08F9B6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34</w:t>
            </w:r>
          </w:p>
        </w:tc>
        <w:tc>
          <w:tcPr>
            <w:tcW w:w="447" w:type="dxa"/>
            <w:tcBorders>
              <w:top w:val="nil"/>
              <w:left w:val="nil"/>
              <w:bottom w:val="nil"/>
              <w:right w:val="nil"/>
            </w:tcBorders>
            <w:shd w:val="clear" w:color="auto" w:fill="auto"/>
            <w:noWrap/>
            <w:vAlign w:val="bottom"/>
            <w:hideMark/>
          </w:tcPr>
          <w:p w14:paraId="1048EDE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49</w:t>
            </w:r>
          </w:p>
        </w:tc>
        <w:tc>
          <w:tcPr>
            <w:tcW w:w="458" w:type="dxa"/>
            <w:tcBorders>
              <w:top w:val="nil"/>
              <w:left w:val="nil"/>
              <w:bottom w:val="nil"/>
              <w:right w:val="nil"/>
            </w:tcBorders>
            <w:shd w:val="clear" w:color="auto" w:fill="auto"/>
            <w:noWrap/>
            <w:vAlign w:val="bottom"/>
            <w:hideMark/>
          </w:tcPr>
          <w:p w14:paraId="58DA53B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4ACB375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711657C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0133157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1FCC10F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29" w:type="dxa"/>
            <w:tcBorders>
              <w:top w:val="nil"/>
              <w:left w:val="nil"/>
              <w:bottom w:val="nil"/>
              <w:right w:val="nil"/>
            </w:tcBorders>
            <w:shd w:val="clear" w:color="auto" w:fill="auto"/>
            <w:noWrap/>
            <w:vAlign w:val="bottom"/>
            <w:hideMark/>
          </w:tcPr>
          <w:p w14:paraId="72B2875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50</w:t>
            </w:r>
          </w:p>
        </w:tc>
      </w:tr>
      <w:tr w:rsidR="00123843" w:rsidRPr="006B5990" w14:paraId="12B9FDED" w14:textId="77777777" w:rsidTr="00B9228A">
        <w:trPr>
          <w:trHeight w:val="300"/>
        </w:trPr>
        <w:tc>
          <w:tcPr>
            <w:tcW w:w="1860" w:type="dxa"/>
            <w:tcBorders>
              <w:top w:val="nil"/>
              <w:left w:val="nil"/>
              <w:bottom w:val="nil"/>
              <w:right w:val="nil"/>
            </w:tcBorders>
            <w:shd w:val="clear" w:color="auto" w:fill="auto"/>
            <w:noWrap/>
            <w:vAlign w:val="bottom"/>
            <w:hideMark/>
          </w:tcPr>
          <w:p w14:paraId="4D918222"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Astrocaryum chambira</w:t>
            </w:r>
          </w:p>
        </w:tc>
        <w:tc>
          <w:tcPr>
            <w:tcW w:w="565" w:type="dxa"/>
            <w:tcBorders>
              <w:top w:val="nil"/>
              <w:left w:val="nil"/>
              <w:bottom w:val="nil"/>
              <w:right w:val="nil"/>
            </w:tcBorders>
            <w:shd w:val="clear" w:color="auto" w:fill="auto"/>
            <w:noWrap/>
            <w:vAlign w:val="bottom"/>
            <w:hideMark/>
          </w:tcPr>
          <w:p w14:paraId="623A313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125</w:t>
            </w:r>
          </w:p>
        </w:tc>
        <w:tc>
          <w:tcPr>
            <w:tcW w:w="425" w:type="dxa"/>
            <w:tcBorders>
              <w:top w:val="nil"/>
              <w:left w:val="nil"/>
              <w:bottom w:val="nil"/>
              <w:right w:val="nil"/>
            </w:tcBorders>
            <w:shd w:val="clear" w:color="auto" w:fill="auto"/>
            <w:noWrap/>
            <w:vAlign w:val="bottom"/>
            <w:hideMark/>
          </w:tcPr>
          <w:p w14:paraId="6D7EBCC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w:t>
            </w:r>
          </w:p>
        </w:tc>
        <w:tc>
          <w:tcPr>
            <w:tcW w:w="1351" w:type="dxa"/>
            <w:tcBorders>
              <w:top w:val="nil"/>
              <w:left w:val="nil"/>
              <w:bottom w:val="nil"/>
              <w:right w:val="nil"/>
            </w:tcBorders>
            <w:shd w:val="clear" w:color="auto" w:fill="auto"/>
            <w:noWrap/>
            <w:vAlign w:val="bottom"/>
            <w:hideMark/>
          </w:tcPr>
          <w:p w14:paraId="321E230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1, 2, 3, 5</w:t>
            </w:r>
          </w:p>
        </w:tc>
        <w:tc>
          <w:tcPr>
            <w:tcW w:w="591" w:type="dxa"/>
            <w:tcBorders>
              <w:top w:val="nil"/>
              <w:left w:val="nil"/>
              <w:bottom w:val="nil"/>
              <w:right w:val="nil"/>
            </w:tcBorders>
            <w:shd w:val="clear" w:color="auto" w:fill="auto"/>
            <w:noWrap/>
            <w:vAlign w:val="bottom"/>
            <w:hideMark/>
          </w:tcPr>
          <w:p w14:paraId="49325E2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125</w:t>
            </w:r>
          </w:p>
        </w:tc>
        <w:tc>
          <w:tcPr>
            <w:tcW w:w="439" w:type="dxa"/>
            <w:tcBorders>
              <w:top w:val="nil"/>
              <w:left w:val="nil"/>
              <w:bottom w:val="nil"/>
              <w:right w:val="nil"/>
            </w:tcBorders>
            <w:shd w:val="clear" w:color="auto" w:fill="auto"/>
            <w:noWrap/>
            <w:vAlign w:val="bottom"/>
            <w:hideMark/>
          </w:tcPr>
          <w:p w14:paraId="2C52776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72BC5D1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F4C736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72F32E4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6430BB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524849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64FFF92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4B06855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5436469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48</w:t>
            </w:r>
          </w:p>
        </w:tc>
        <w:tc>
          <w:tcPr>
            <w:tcW w:w="429" w:type="dxa"/>
            <w:tcBorders>
              <w:top w:val="nil"/>
              <w:left w:val="nil"/>
              <w:bottom w:val="nil"/>
              <w:right w:val="nil"/>
            </w:tcBorders>
            <w:shd w:val="clear" w:color="auto" w:fill="auto"/>
            <w:noWrap/>
            <w:vAlign w:val="bottom"/>
            <w:hideMark/>
          </w:tcPr>
          <w:p w14:paraId="413E6BC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517</w:t>
            </w:r>
          </w:p>
        </w:tc>
      </w:tr>
      <w:tr w:rsidR="00123843" w:rsidRPr="006B5990" w14:paraId="3B1F86F4" w14:textId="77777777" w:rsidTr="00B9228A">
        <w:trPr>
          <w:trHeight w:val="300"/>
        </w:trPr>
        <w:tc>
          <w:tcPr>
            <w:tcW w:w="1860" w:type="dxa"/>
            <w:tcBorders>
              <w:top w:val="nil"/>
              <w:left w:val="nil"/>
              <w:bottom w:val="nil"/>
              <w:right w:val="nil"/>
            </w:tcBorders>
            <w:shd w:val="clear" w:color="auto" w:fill="auto"/>
            <w:noWrap/>
            <w:vAlign w:val="bottom"/>
            <w:hideMark/>
          </w:tcPr>
          <w:p w14:paraId="044F22E6"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Astrocaryum ciliatum</w:t>
            </w:r>
          </w:p>
        </w:tc>
        <w:tc>
          <w:tcPr>
            <w:tcW w:w="565" w:type="dxa"/>
            <w:tcBorders>
              <w:top w:val="nil"/>
              <w:left w:val="nil"/>
              <w:bottom w:val="nil"/>
              <w:right w:val="nil"/>
            </w:tcBorders>
            <w:shd w:val="clear" w:color="auto" w:fill="auto"/>
            <w:noWrap/>
            <w:vAlign w:val="bottom"/>
            <w:hideMark/>
          </w:tcPr>
          <w:p w14:paraId="6AFA951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82</w:t>
            </w:r>
          </w:p>
        </w:tc>
        <w:tc>
          <w:tcPr>
            <w:tcW w:w="425" w:type="dxa"/>
            <w:tcBorders>
              <w:top w:val="nil"/>
              <w:left w:val="nil"/>
              <w:bottom w:val="nil"/>
              <w:right w:val="nil"/>
            </w:tcBorders>
            <w:shd w:val="clear" w:color="auto" w:fill="auto"/>
            <w:noWrap/>
            <w:vAlign w:val="bottom"/>
            <w:hideMark/>
          </w:tcPr>
          <w:p w14:paraId="2A3579E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1351" w:type="dxa"/>
            <w:tcBorders>
              <w:top w:val="nil"/>
              <w:left w:val="nil"/>
              <w:bottom w:val="nil"/>
              <w:right w:val="nil"/>
            </w:tcBorders>
            <w:shd w:val="clear" w:color="auto" w:fill="auto"/>
            <w:noWrap/>
            <w:vAlign w:val="bottom"/>
            <w:hideMark/>
          </w:tcPr>
          <w:p w14:paraId="60926CC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6C63202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67</w:t>
            </w:r>
          </w:p>
        </w:tc>
        <w:tc>
          <w:tcPr>
            <w:tcW w:w="439" w:type="dxa"/>
            <w:tcBorders>
              <w:top w:val="nil"/>
              <w:left w:val="nil"/>
              <w:bottom w:val="nil"/>
              <w:right w:val="nil"/>
            </w:tcBorders>
            <w:shd w:val="clear" w:color="auto" w:fill="auto"/>
            <w:noWrap/>
            <w:vAlign w:val="bottom"/>
            <w:hideMark/>
          </w:tcPr>
          <w:p w14:paraId="31D52B3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488" w:type="dxa"/>
            <w:tcBorders>
              <w:top w:val="nil"/>
              <w:left w:val="nil"/>
              <w:bottom w:val="nil"/>
              <w:right w:val="nil"/>
            </w:tcBorders>
            <w:shd w:val="clear" w:color="auto" w:fill="auto"/>
            <w:noWrap/>
            <w:vAlign w:val="bottom"/>
            <w:hideMark/>
          </w:tcPr>
          <w:p w14:paraId="59E6EB7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AE406F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68EB867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E93976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6F23CEB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BBD1D5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11B5F8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A-L</w:t>
            </w:r>
          </w:p>
        </w:tc>
        <w:tc>
          <w:tcPr>
            <w:tcW w:w="400" w:type="dxa"/>
            <w:tcBorders>
              <w:top w:val="nil"/>
              <w:left w:val="nil"/>
              <w:bottom w:val="nil"/>
              <w:right w:val="nil"/>
            </w:tcBorders>
            <w:shd w:val="clear" w:color="auto" w:fill="auto"/>
            <w:noWrap/>
            <w:vAlign w:val="bottom"/>
            <w:hideMark/>
          </w:tcPr>
          <w:p w14:paraId="022DB95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21</w:t>
            </w:r>
          </w:p>
        </w:tc>
        <w:tc>
          <w:tcPr>
            <w:tcW w:w="429" w:type="dxa"/>
            <w:tcBorders>
              <w:top w:val="nil"/>
              <w:left w:val="nil"/>
              <w:bottom w:val="nil"/>
              <w:right w:val="nil"/>
            </w:tcBorders>
            <w:shd w:val="clear" w:color="auto" w:fill="auto"/>
            <w:noWrap/>
            <w:vAlign w:val="bottom"/>
            <w:hideMark/>
          </w:tcPr>
          <w:p w14:paraId="2F2BB73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55</w:t>
            </w:r>
          </w:p>
        </w:tc>
      </w:tr>
      <w:tr w:rsidR="00123843" w:rsidRPr="006B5990" w14:paraId="54E229FE" w14:textId="77777777" w:rsidTr="00B9228A">
        <w:trPr>
          <w:trHeight w:val="300"/>
        </w:trPr>
        <w:tc>
          <w:tcPr>
            <w:tcW w:w="1860" w:type="dxa"/>
            <w:tcBorders>
              <w:top w:val="nil"/>
              <w:left w:val="nil"/>
              <w:bottom w:val="nil"/>
              <w:right w:val="nil"/>
            </w:tcBorders>
            <w:shd w:val="clear" w:color="auto" w:fill="auto"/>
            <w:noWrap/>
            <w:vAlign w:val="bottom"/>
            <w:hideMark/>
          </w:tcPr>
          <w:p w14:paraId="4389194E"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Astrocaryum ferrugineum</w:t>
            </w:r>
          </w:p>
        </w:tc>
        <w:tc>
          <w:tcPr>
            <w:tcW w:w="565" w:type="dxa"/>
            <w:tcBorders>
              <w:top w:val="nil"/>
              <w:left w:val="nil"/>
              <w:bottom w:val="nil"/>
              <w:right w:val="nil"/>
            </w:tcBorders>
            <w:shd w:val="clear" w:color="auto" w:fill="auto"/>
            <w:noWrap/>
            <w:vAlign w:val="bottom"/>
            <w:hideMark/>
          </w:tcPr>
          <w:p w14:paraId="7D9C96E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424</w:t>
            </w:r>
          </w:p>
        </w:tc>
        <w:tc>
          <w:tcPr>
            <w:tcW w:w="425" w:type="dxa"/>
            <w:tcBorders>
              <w:top w:val="nil"/>
              <w:left w:val="nil"/>
              <w:bottom w:val="nil"/>
              <w:right w:val="nil"/>
            </w:tcBorders>
            <w:shd w:val="clear" w:color="auto" w:fill="auto"/>
            <w:noWrap/>
            <w:vAlign w:val="bottom"/>
            <w:hideMark/>
          </w:tcPr>
          <w:p w14:paraId="7B57213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1351" w:type="dxa"/>
            <w:tcBorders>
              <w:top w:val="nil"/>
              <w:left w:val="nil"/>
              <w:bottom w:val="nil"/>
              <w:right w:val="nil"/>
            </w:tcBorders>
            <w:shd w:val="clear" w:color="auto" w:fill="auto"/>
            <w:noWrap/>
            <w:vAlign w:val="bottom"/>
            <w:hideMark/>
          </w:tcPr>
          <w:p w14:paraId="58A3403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591" w:type="dxa"/>
            <w:tcBorders>
              <w:top w:val="nil"/>
              <w:left w:val="nil"/>
              <w:bottom w:val="nil"/>
              <w:right w:val="nil"/>
            </w:tcBorders>
            <w:shd w:val="clear" w:color="auto" w:fill="auto"/>
            <w:noWrap/>
            <w:vAlign w:val="bottom"/>
            <w:hideMark/>
          </w:tcPr>
          <w:p w14:paraId="09E4094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424</w:t>
            </w:r>
          </w:p>
        </w:tc>
        <w:tc>
          <w:tcPr>
            <w:tcW w:w="439" w:type="dxa"/>
            <w:tcBorders>
              <w:top w:val="nil"/>
              <w:left w:val="nil"/>
              <w:bottom w:val="nil"/>
              <w:right w:val="nil"/>
            </w:tcBorders>
            <w:shd w:val="clear" w:color="auto" w:fill="auto"/>
            <w:noWrap/>
            <w:vAlign w:val="bottom"/>
            <w:hideMark/>
          </w:tcPr>
          <w:p w14:paraId="0C43B2B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C2C07D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6035E2D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0E4CA8E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DF95CD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26CA98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DAFB98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496DD0C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14EE4BF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9" w:type="dxa"/>
            <w:tcBorders>
              <w:top w:val="nil"/>
              <w:left w:val="nil"/>
              <w:bottom w:val="nil"/>
              <w:right w:val="nil"/>
            </w:tcBorders>
            <w:shd w:val="clear" w:color="auto" w:fill="auto"/>
            <w:noWrap/>
            <w:vAlign w:val="bottom"/>
            <w:hideMark/>
          </w:tcPr>
          <w:p w14:paraId="14E5F48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88</w:t>
            </w:r>
          </w:p>
        </w:tc>
      </w:tr>
      <w:tr w:rsidR="00123843" w:rsidRPr="006B5990" w14:paraId="6A9D6F2D" w14:textId="77777777" w:rsidTr="00B9228A">
        <w:trPr>
          <w:trHeight w:val="300"/>
        </w:trPr>
        <w:tc>
          <w:tcPr>
            <w:tcW w:w="1860" w:type="dxa"/>
            <w:tcBorders>
              <w:top w:val="nil"/>
              <w:left w:val="nil"/>
              <w:bottom w:val="nil"/>
              <w:right w:val="nil"/>
            </w:tcBorders>
            <w:shd w:val="clear" w:color="auto" w:fill="auto"/>
            <w:noWrap/>
            <w:vAlign w:val="bottom"/>
            <w:hideMark/>
          </w:tcPr>
          <w:p w14:paraId="0371DE6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Astrocaryum gratum</w:t>
            </w:r>
          </w:p>
        </w:tc>
        <w:tc>
          <w:tcPr>
            <w:tcW w:w="565" w:type="dxa"/>
            <w:tcBorders>
              <w:top w:val="nil"/>
              <w:left w:val="nil"/>
              <w:bottom w:val="nil"/>
              <w:right w:val="nil"/>
            </w:tcBorders>
            <w:shd w:val="clear" w:color="auto" w:fill="auto"/>
            <w:noWrap/>
            <w:vAlign w:val="bottom"/>
            <w:hideMark/>
          </w:tcPr>
          <w:p w14:paraId="426DC2D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425" w:type="dxa"/>
            <w:tcBorders>
              <w:top w:val="nil"/>
              <w:left w:val="nil"/>
              <w:bottom w:val="nil"/>
              <w:right w:val="nil"/>
            </w:tcBorders>
            <w:shd w:val="clear" w:color="auto" w:fill="auto"/>
            <w:noWrap/>
            <w:vAlign w:val="bottom"/>
            <w:hideMark/>
          </w:tcPr>
          <w:p w14:paraId="07D7F55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1351" w:type="dxa"/>
            <w:tcBorders>
              <w:top w:val="nil"/>
              <w:left w:val="nil"/>
              <w:bottom w:val="nil"/>
              <w:right w:val="nil"/>
            </w:tcBorders>
            <w:shd w:val="clear" w:color="auto" w:fill="auto"/>
            <w:noWrap/>
            <w:vAlign w:val="bottom"/>
            <w:hideMark/>
          </w:tcPr>
          <w:p w14:paraId="02EBD88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w:t>
            </w:r>
          </w:p>
        </w:tc>
        <w:tc>
          <w:tcPr>
            <w:tcW w:w="591" w:type="dxa"/>
            <w:tcBorders>
              <w:top w:val="nil"/>
              <w:left w:val="nil"/>
              <w:bottom w:val="nil"/>
              <w:right w:val="nil"/>
            </w:tcBorders>
            <w:shd w:val="clear" w:color="auto" w:fill="auto"/>
            <w:noWrap/>
            <w:vAlign w:val="bottom"/>
            <w:hideMark/>
          </w:tcPr>
          <w:p w14:paraId="2CDEAFA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439" w:type="dxa"/>
            <w:tcBorders>
              <w:top w:val="nil"/>
              <w:left w:val="nil"/>
              <w:bottom w:val="nil"/>
              <w:right w:val="nil"/>
            </w:tcBorders>
            <w:shd w:val="clear" w:color="auto" w:fill="auto"/>
            <w:noWrap/>
            <w:vAlign w:val="bottom"/>
            <w:hideMark/>
          </w:tcPr>
          <w:p w14:paraId="76054FC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88" w:type="dxa"/>
            <w:tcBorders>
              <w:top w:val="nil"/>
              <w:left w:val="nil"/>
              <w:bottom w:val="nil"/>
              <w:right w:val="nil"/>
            </w:tcBorders>
            <w:shd w:val="clear" w:color="auto" w:fill="auto"/>
            <w:noWrap/>
            <w:vAlign w:val="bottom"/>
            <w:hideMark/>
          </w:tcPr>
          <w:p w14:paraId="44D2089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48A0626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4BEB98D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853CD1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1EEF84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37B7228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07B5002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45D44B0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22</w:t>
            </w:r>
          </w:p>
        </w:tc>
        <w:tc>
          <w:tcPr>
            <w:tcW w:w="429" w:type="dxa"/>
            <w:tcBorders>
              <w:top w:val="nil"/>
              <w:left w:val="nil"/>
              <w:bottom w:val="nil"/>
              <w:right w:val="nil"/>
            </w:tcBorders>
            <w:shd w:val="clear" w:color="auto" w:fill="auto"/>
            <w:noWrap/>
            <w:vAlign w:val="bottom"/>
            <w:hideMark/>
          </w:tcPr>
          <w:p w14:paraId="7C4E805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130</w:t>
            </w:r>
          </w:p>
        </w:tc>
      </w:tr>
      <w:tr w:rsidR="00123843" w:rsidRPr="006B5990" w14:paraId="0CA966D6" w14:textId="77777777" w:rsidTr="00B9228A">
        <w:trPr>
          <w:trHeight w:val="300"/>
        </w:trPr>
        <w:tc>
          <w:tcPr>
            <w:tcW w:w="1860" w:type="dxa"/>
            <w:tcBorders>
              <w:top w:val="nil"/>
              <w:left w:val="nil"/>
              <w:bottom w:val="nil"/>
              <w:right w:val="nil"/>
            </w:tcBorders>
            <w:shd w:val="clear" w:color="auto" w:fill="auto"/>
            <w:noWrap/>
            <w:vAlign w:val="bottom"/>
            <w:hideMark/>
          </w:tcPr>
          <w:p w14:paraId="34BF03C4"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Astrocaryum jauari</w:t>
            </w:r>
          </w:p>
        </w:tc>
        <w:tc>
          <w:tcPr>
            <w:tcW w:w="565" w:type="dxa"/>
            <w:tcBorders>
              <w:top w:val="nil"/>
              <w:left w:val="nil"/>
              <w:bottom w:val="nil"/>
              <w:right w:val="nil"/>
            </w:tcBorders>
            <w:shd w:val="clear" w:color="auto" w:fill="auto"/>
            <w:noWrap/>
            <w:vAlign w:val="bottom"/>
            <w:hideMark/>
          </w:tcPr>
          <w:p w14:paraId="1F0037B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17</w:t>
            </w:r>
          </w:p>
        </w:tc>
        <w:tc>
          <w:tcPr>
            <w:tcW w:w="425" w:type="dxa"/>
            <w:tcBorders>
              <w:top w:val="nil"/>
              <w:left w:val="nil"/>
              <w:bottom w:val="nil"/>
              <w:right w:val="nil"/>
            </w:tcBorders>
            <w:shd w:val="clear" w:color="auto" w:fill="auto"/>
            <w:noWrap/>
            <w:vAlign w:val="bottom"/>
            <w:hideMark/>
          </w:tcPr>
          <w:p w14:paraId="666551B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1351" w:type="dxa"/>
            <w:tcBorders>
              <w:top w:val="nil"/>
              <w:left w:val="nil"/>
              <w:bottom w:val="nil"/>
              <w:right w:val="nil"/>
            </w:tcBorders>
            <w:shd w:val="clear" w:color="auto" w:fill="auto"/>
            <w:noWrap/>
            <w:vAlign w:val="bottom"/>
            <w:hideMark/>
          </w:tcPr>
          <w:p w14:paraId="57FC160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1, 4, 5</w:t>
            </w:r>
          </w:p>
        </w:tc>
        <w:tc>
          <w:tcPr>
            <w:tcW w:w="591" w:type="dxa"/>
            <w:tcBorders>
              <w:top w:val="nil"/>
              <w:left w:val="nil"/>
              <w:bottom w:val="nil"/>
              <w:right w:val="nil"/>
            </w:tcBorders>
            <w:shd w:val="clear" w:color="auto" w:fill="auto"/>
            <w:noWrap/>
            <w:vAlign w:val="bottom"/>
            <w:hideMark/>
          </w:tcPr>
          <w:p w14:paraId="7CE691E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39" w:type="dxa"/>
            <w:tcBorders>
              <w:top w:val="nil"/>
              <w:left w:val="nil"/>
              <w:bottom w:val="nil"/>
              <w:right w:val="nil"/>
            </w:tcBorders>
            <w:shd w:val="clear" w:color="auto" w:fill="auto"/>
            <w:noWrap/>
            <w:vAlign w:val="bottom"/>
            <w:hideMark/>
          </w:tcPr>
          <w:p w14:paraId="3478A9C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88" w:type="dxa"/>
            <w:tcBorders>
              <w:top w:val="nil"/>
              <w:left w:val="nil"/>
              <w:bottom w:val="nil"/>
              <w:right w:val="nil"/>
            </w:tcBorders>
            <w:shd w:val="clear" w:color="auto" w:fill="auto"/>
            <w:noWrap/>
            <w:vAlign w:val="bottom"/>
            <w:hideMark/>
          </w:tcPr>
          <w:p w14:paraId="141532B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C4896D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7D06F1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242477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3BC0A4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0FE3173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5FF6A1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0295893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w:t>
            </w:r>
          </w:p>
        </w:tc>
        <w:tc>
          <w:tcPr>
            <w:tcW w:w="429" w:type="dxa"/>
            <w:tcBorders>
              <w:top w:val="nil"/>
              <w:left w:val="nil"/>
              <w:bottom w:val="nil"/>
              <w:right w:val="nil"/>
            </w:tcBorders>
            <w:shd w:val="clear" w:color="auto" w:fill="auto"/>
            <w:noWrap/>
            <w:vAlign w:val="bottom"/>
            <w:hideMark/>
          </w:tcPr>
          <w:p w14:paraId="3DBCBCF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370</w:t>
            </w:r>
          </w:p>
        </w:tc>
      </w:tr>
      <w:tr w:rsidR="00123843" w:rsidRPr="006B5990" w14:paraId="74ED4F90" w14:textId="77777777" w:rsidTr="00B9228A">
        <w:trPr>
          <w:trHeight w:val="300"/>
        </w:trPr>
        <w:tc>
          <w:tcPr>
            <w:tcW w:w="1860" w:type="dxa"/>
            <w:tcBorders>
              <w:top w:val="nil"/>
              <w:left w:val="nil"/>
              <w:bottom w:val="nil"/>
              <w:right w:val="nil"/>
            </w:tcBorders>
            <w:shd w:val="clear" w:color="auto" w:fill="auto"/>
            <w:noWrap/>
            <w:vAlign w:val="bottom"/>
            <w:hideMark/>
          </w:tcPr>
          <w:p w14:paraId="59DADED5"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Astrocaryum standleyanum</w:t>
            </w:r>
          </w:p>
        </w:tc>
        <w:tc>
          <w:tcPr>
            <w:tcW w:w="565" w:type="dxa"/>
            <w:tcBorders>
              <w:top w:val="nil"/>
              <w:left w:val="nil"/>
              <w:bottom w:val="nil"/>
              <w:right w:val="nil"/>
            </w:tcBorders>
            <w:shd w:val="clear" w:color="auto" w:fill="auto"/>
            <w:noWrap/>
            <w:vAlign w:val="bottom"/>
            <w:hideMark/>
          </w:tcPr>
          <w:p w14:paraId="3CA368F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25" w:type="dxa"/>
            <w:tcBorders>
              <w:top w:val="nil"/>
              <w:left w:val="nil"/>
              <w:bottom w:val="nil"/>
              <w:right w:val="nil"/>
            </w:tcBorders>
            <w:shd w:val="clear" w:color="auto" w:fill="auto"/>
            <w:noWrap/>
            <w:vAlign w:val="bottom"/>
            <w:hideMark/>
          </w:tcPr>
          <w:p w14:paraId="63FED8E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42D3AB1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591" w:type="dxa"/>
            <w:tcBorders>
              <w:top w:val="nil"/>
              <w:left w:val="nil"/>
              <w:bottom w:val="nil"/>
              <w:right w:val="nil"/>
            </w:tcBorders>
            <w:shd w:val="clear" w:color="auto" w:fill="auto"/>
            <w:noWrap/>
            <w:vAlign w:val="bottom"/>
            <w:hideMark/>
          </w:tcPr>
          <w:p w14:paraId="4D58AD9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5E09225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F7780A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468F7C1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47" w:type="dxa"/>
            <w:tcBorders>
              <w:top w:val="nil"/>
              <w:left w:val="nil"/>
              <w:bottom w:val="nil"/>
              <w:right w:val="nil"/>
            </w:tcBorders>
            <w:shd w:val="clear" w:color="auto" w:fill="auto"/>
            <w:noWrap/>
            <w:vAlign w:val="bottom"/>
            <w:hideMark/>
          </w:tcPr>
          <w:p w14:paraId="0997FD4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6DD84B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1B38F8C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73ABFE9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853F2E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379B4DE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17</w:t>
            </w:r>
          </w:p>
        </w:tc>
        <w:tc>
          <w:tcPr>
            <w:tcW w:w="429" w:type="dxa"/>
            <w:tcBorders>
              <w:top w:val="nil"/>
              <w:left w:val="nil"/>
              <w:bottom w:val="nil"/>
              <w:right w:val="nil"/>
            </w:tcBorders>
            <w:shd w:val="clear" w:color="auto" w:fill="auto"/>
            <w:noWrap/>
            <w:vAlign w:val="bottom"/>
            <w:hideMark/>
          </w:tcPr>
          <w:p w14:paraId="5C09898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106</w:t>
            </w:r>
          </w:p>
        </w:tc>
      </w:tr>
      <w:tr w:rsidR="00123843" w:rsidRPr="006B5990" w14:paraId="58E88800" w14:textId="77777777" w:rsidTr="00B9228A">
        <w:trPr>
          <w:trHeight w:val="300"/>
        </w:trPr>
        <w:tc>
          <w:tcPr>
            <w:tcW w:w="1860" w:type="dxa"/>
            <w:tcBorders>
              <w:top w:val="nil"/>
              <w:left w:val="nil"/>
              <w:bottom w:val="nil"/>
              <w:right w:val="nil"/>
            </w:tcBorders>
            <w:shd w:val="clear" w:color="auto" w:fill="auto"/>
            <w:noWrap/>
            <w:vAlign w:val="bottom"/>
            <w:hideMark/>
          </w:tcPr>
          <w:p w14:paraId="4F123382"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Astrocaryum urostachys</w:t>
            </w:r>
          </w:p>
        </w:tc>
        <w:tc>
          <w:tcPr>
            <w:tcW w:w="565" w:type="dxa"/>
            <w:tcBorders>
              <w:top w:val="nil"/>
              <w:left w:val="nil"/>
              <w:bottom w:val="nil"/>
              <w:right w:val="nil"/>
            </w:tcBorders>
            <w:shd w:val="clear" w:color="auto" w:fill="auto"/>
            <w:noWrap/>
            <w:vAlign w:val="bottom"/>
            <w:hideMark/>
          </w:tcPr>
          <w:p w14:paraId="084EE72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22</w:t>
            </w:r>
          </w:p>
        </w:tc>
        <w:tc>
          <w:tcPr>
            <w:tcW w:w="425" w:type="dxa"/>
            <w:tcBorders>
              <w:top w:val="nil"/>
              <w:left w:val="nil"/>
              <w:bottom w:val="nil"/>
              <w:right w:val="nil"/>
            </w:tcBorders>
            <w:shd w:val="clear" w:color="auto" w:fill="auto"/>
            <w:noWrap/>
            <w:vAlign w:val="bottom"/>
            <w:hideMark/>
          </w:tcPr>
          <w:p w14:paraId="5606B6B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1351" w:type="dxa"/>
            <w:tcBorders>
              <w:top w:val="nil"/>
              <w:left w:val="nil"/>
              <w:bottom w:val="nil"/>
              <w:right w:val="nil"/>
            </w:tcBorders>
            <w:shd w:val="clear" w:color="auto" w:fill="auto"/>
            <w:noWrap/>
            <w:vAlign w:val="bottom"/>
            <w:hideMark/>
          </w:tcPr>
          <w:p w14:paraId="5A9C1B0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591" w:type="dxa"/>
            <w:tcBorders>
              <w:top w:val="nil"/>
              <w:left w:val="nil"/>
              <w:bottom w:val="nil"/>
              <w:right w:val="nil"/>
            </w:tcBorders>
            <w:shd w:val="clear" w:color="auto" w:fill="auto"/>
            <w:noWrap/>
            <w:vAlign w:val="bottom"/>
            <w:hideMark/>
          </w:tcPr>
          <w:p w14:paraId="31C62DF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22</w:t>
            </w:r>
          </w:p>
        </w:tc>
        <w:tc>
          <w:tcPr>
            <w:tcW w:w="439" w:type="dxa"/>
            <w:tcBorders>
              <w:top w:val="nil"/>
              <w:left w:val="nil"/>
              <w:bottom w:val="nil"/>
              <w:right w:val="nil"/>
            </w:tcBorders>
            <w:shd w:val="clear" w:color="auto" w:fill="auto"/>
            <w:noWrap/>
            <w:vAlign w:val="bottom"/>
            <w:hideMark/>
          </w:tcPr>
          <w:p w14:paraId="1ADD523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37A6DAE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17286CC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04E1726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7EF5D3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14D7175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1AA725B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95ED7C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66883E7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29" w:type="dxa"/>
            <w:tcBorders>
              <w:top w:val="nil"/>
              <w:left w:val="nil"/>
              <w:bottom w:val="nil"/>
              <w:right w:val="nil"/>
            </w:tcBorders>
            <w:shd w:val="clear" w:color="auto" w:fill="auto"/>
            <w:noWrap/>
            <w:vAlign w:val="bottom"/>
            <w:hideMark/>
          </w:tcPr>
          <w:p w14:paraId="13D120E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65</w:t>
            </w:r>
          </w:p>
        </w:tc>
      </w:tr>
      <w:tr w:rsidR="00123843" w:rsidRPr="006B5990" w14:paraId="6FA6E0A5" w14:textId="77777777" w:rsidTr="00B9228A">
        <w:trPr>
          <w:trHeight w:val="300"/>
        </w:trPr>
        <w:tc>
          <w:tcPr>
            <w:tcW w:w="1860" w:type="dxa"/>
            <w:tcBorders>
              <w:top w:val="nil"/>
              <w:left w:val="nil"/>
              <w:bottom w:val="nil"/>
              <w:right w:val="nil"/>
            </w:tcBorders>
            <w:shd w:val="clear" w:color="auto" w:fill="auto"/>
            <w:noWrap/>
            <w:vAlign w:val="bottom"/>
            <w:hideMark/>
          </w:tcPr>
          <w:p w14:paraId="6BB63D6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Attalea allenii</w:t>
            </w:r>
          </w:p>
        </w:tc>
        <w:tc>
          <w:tcPr>
            <w:tcW w:w="565" w:type="dxa"/>
            <w:tcBorders>
              <w:top w:val="nil"/>
              <w:left w:val="nil"/>
              <w:bottom w:val="nil"/>
              <w:right w:val="nil"/>
            </w:tcBorders>
            <w:shd w:val="clear" w:color="auto" w:fill="auto"/>
            <w:noWrap/>
            <w:vAlign w:val="bottom"/>
            <w:hideMark/>
          </w:tcPr>
          <w:p w14:paraId="495F0E6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84</w:t>
            </w:r>
          </w:p>
        </w:tc>
        <w:tc>
          <w:tcPr>
            <w:tcW w:w="425" w:type="dxa"/>
            <w:tcBorders>
              <w:top w:val="nil"/>
              <w:left w:val="nil"/>
              <w:bottom w:val="nil"/>
              <w:right w:val="nil"/>
            </w:tcBorders>
            <w:shd w:val="clear" w:color="auto" w:fill="auto"/>
            <w:noWrap/>
            <w:vAlign w:val="bottom"/>
            <w:hideMark/>
          </w:tcPr>
          <w:p w14:paraId="5EB8923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1351" w:type="dxa"/>
            <w:tcBorders>
              <w:top w:val="nil"/>
              <w:left w:val="nil"/>
              <w:bottom w:val="nil"/>
              <w:right w:val="nil"/>
            </w:tcBorders>
            <w:shd w:val="clear" w:color="auto" w:fill="auto"/>
            <w:noWrap/>
            <w:vAlign w:val="bottom"/>
            <w:hideMark/>
          </w:tcPr>
          <w:p w14:paraId="69CDE0B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1A32575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184DB1C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77A9B47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447E557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71</w:t>
            </w:r>
          </w:p>
        </w:tc>
        <w:tc>
          <w:tcPr>
            <w:tcW w:w="447" w:type="dxa"/>
            <w:tcBorders>
              <w:top w:val="nil"/>
              <w:left w:val="nil"/>
              <w:bottom w:val="nil"/>
              <w:right w:val="nil"/>
            </w:tcBorders>
            <w:shd w:val="clear" w:color="auto" w:fill="auto"/>
            <w:noWrap/>
            <w:vAlign w:val="bottom"/>
            <w:hideMark/>
          </w:tcPr>
          <w:p w14:paraId="3DA25ED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458" w:type="dxa"/>
            <w:tcBorders>
              <w:top w:val="nil"/>
              <w:left w:val="nil"/>
              <w:bottom w:val="nil"/>
              <w:right w:val="nil"/>
            </w:tcBorders>
            <w:shd w:val="clear" w:color="auto" w:fill="auto"/>
            <w:noWrap/>
            <w:vAlign w:val="bottom"/>
            <w:hideMark/>
          </w:tcPr>
          <w:p w14:paraId="191E6F4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F9F973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6879CB9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3841DD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A-L</w:t>
            </w:r>
          </w:p>
        </w:tc>
        <w:tc>
          <w:tcPr>
            <w:tcW w:w="400" w:type="dxa"/>
            <w:tcBorders>
              <w:top w:val="nil"/>
              <w:left w:val="nil"/>
              <w:bottom w:val="nil"/>
              <w:right w:val="nil"/>
            </w:tcBorders>
            <w:shd w:val="clear" w:color="auto" w:fill="auto"/>
            <w:noWrap/>
            <w:vAlign w:val="bottom"/>
            <w:hideMark/>
          </w:tcPr>
          <w:p w14:paraId="1E78E37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w:t>
            </w:r>
          </w:p>
        </w:tc>
        <w:tc>
          <w:tcPr>
            <w:tcW w:w="429" w:type="dxa"/>
            <w:tcBorders>
              <w:top w:val="nil"/>
              <w:left w:val="nil"/>
              <w:bottom w:val="nil"/>
              <w:right w:val="nil"/>
            </w:tcBorders>
            <w:shd w:val="clear" w:color="auto" w:fill="auto"/>
            <w:noWrap/>
            <w:vAlign w:val="bottom"/>
            <w:hideMark/>
          </w:tcPr>
          <w:p w14:paraId="1EBA644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86</w:t>
            </w:r>
          </w:p>
        </w:tc>
      </w:tr>
      <w:tr w:rsidR="00123843" w:rsidRPr="006B5990" w14:paraId="224D2BFB" w14:textId="77777777" w:rsidTr="00B9228A">
        <w:trPr>
          <w:trHeight w:val="300"/>
        </w:trPr>
        <w:tc>
          <w:tcPr>
            <w:tcW w:w="1860" w:type="dxa"/>
            <w:tcBorders>
              <w:top w:val="nil"/>
              <w:left w:val="nil"/>
              <w:bottom w:val="nil"/>
              <w:right w:val="nil"/>
            </w:tcBorders>
            <w:shd w:val="clear" w:color="auto" w:fill="auto"/>
            <w:noWrap/>
            <w:vAlign w:val="bottom"/>
            <w:hideMark/>
          </w:tcPr>
          <w:p w14:paraId="700511C0"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Attalea butyracea</w:t>
            </w:r>
          </w:p>
        </w:tc>
        <w:tc>
          <w:tcPr>
            <w:tcW w:w="565" w:type="dxa"/>
            <w:tcBorders>
              <w:top w:val="nil"/>
              <w:left w:val="nil"/>
              <w:bottom w:val="nil"/>
              <w:right w:val="nil"/>
            </w:tcBorders>
            <w:shd w:val="clear" w:color="auto" w:fill="auto"/>
            <w:noWrap/>
            <w:vAlign w:val="bottom"/>
            <w:hideMark/>
          </w:tcPr>
          <w:p w14:paraId="0D86DDA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113</w:t>
            </w:r>
          </w:p>
        </w:tc>
        <w:tc>
          <w:tcPr>
            <w:tcW w:w="425" w:type="dxa"/>
            <w:tcBorders>
              <w:top w:val="nil"/>
              <w:left w:val="nil"/>
              <w:bottom w:val="nil"/>
              <w:right w:val="nil"/>
            </w:tcBorders>
            <w:shd w:val="clear" w:color="auto" w:fill="auto"/>
            <w:noWrap/>
            <w:vAlign w:val="bottom"/>
            <w:hideMark/>
          </w:tcPr>
          <w:p w14:paraId="09F2F11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1351" w:type="dxa"/>
            <w:tcBorders>
              <w:top w:val="nil"/>
              <w:left w:val="nil"/>
              <w:bottom w:val="nil"/>
              <w:right w:val="nil"/>
            </w:tcBorders>
            <w:shd w:val="clear" w:color="auto" w:fill="auto"/>
            <w:noWrap/>
            <w:vAlign w:val="bottom"/>
            <w:hideMark/>
          </w:tcPr>
          <w:p w14:paraId="4818D96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2, 3, 5, 6, 11</w:t>
            </w:r>
          </w:p>
        </w:tc>
        <w:tc>
          <w:tcPr>
            <w:tcW w:w="591" w:type="dxa"/>
            <w:tcBorders>
              <w:top w:val="nil"/>
              <w:left w:val="nil"/>
              <w:bottom w:val="nil"/>
              <w:right w:val="nil"/>
            </w:tcBorders>
            <w:shd w:val="clear" w:color="auto" w:fill="auto"/>
            <w:noWrap/>
            <w:vAlign w:val="bottom"/>
            <w:hideMark/>
          </w:tcPr>
          <w:p w14:paraId="7C580AA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59</w:t>
            </w:r>
          </w:p>
        </w:tc>
        <w:tc>
          <w:tcPr>
            <w:tcW w:w="439" w:type="dxa"/>
            <w:tcBorders>
              <w:top w:val="nil"/>
              <w:left w:val="nil"/>
              <w:bottom w:val="nil"/>
              <w:right w:val="nil"/>
            </w:tcBorders>
            <w:shd w:val="clear" w:color="auto" w:fill="auto"/>
            <w:noWrap/>
            <w:vAlign w:val="bottom"/>
            <w:hideMark/>
          </w:tcPr>
          <w:p w14:paraId="589E374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54</w:t>
            </w:r>
          </w:p>
        </w:tc>
        <w:tc>
          <w:tcPr>
            <w:tcW w:w="488" w:type="dxa"/>
            <w:tcBorders>
              <w:top w:val="nil"/>
              <w:left w:val="nil"/>
              <w:bottom w:val="nil"/>
              <w:right w:val="nil"/>
            </w:tcBorders>
            <w:shd w:val="clear" w:color="auto" w:fill="auto"/>
            <w:noWrap/>
            <w:vAlign w:val="bottom"/>
            <w:hideMark/>
          </w:tcPr>
          <w:p w14:paraId="48BCAED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98C191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EAC516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3BC2E3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545E49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55F9BA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4FE2EF8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500B8E5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40</w:t>
            </w:r>
          </w:p>
        </w:tc>
        <w:tc>
          <w:tcPr>
            <w:tcW w:w="429" w:type="dxa"/>
            <w:tcBorders>
              <w:top w:val="nil"/>
              <w:left w:val="nil"/>
              <w:bottom w:val="nil"/>
              <w:right w:val="nil"/>
            </w:tcBorders>
            <w:shd w:val="clear" w:color="auto" w:fill="auto"/>
            <w:noWrap/>
            <w:vAlign w:val="bottom"/>
            <w:hideMark/>
          </w:tcPr>
          <w:p w14:paraId="6660955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608</w:t>
            </w:r>
          </w:p>
        </w:tc>
      </w:tr>
      <w:tr w:rsidR="00123843" w:rsidRPr="006B5990" w14:paraId="181C88D7" w14:textId="77777777" w:rsidTr="00B9228A">
        <w:trPr>
          <w:trHeight w:val="300"/>
        </w:trPr>
        <w:tc>
          <w:tcPr>
            <w:tcW w:w="1860" w:type="dxa"/>
            <w:tcBorders>
              <w:top w:val="nil"/>
              <w:left w:val="nil"/>
              <w:bottom w:val="nil"/>
              <w:right w:val="nil"/>
            </w:tcBorders>
            <w:shd w:val="clear" w:color="auto" w:fill="auto"/>
            <w:noWrap/>
            <w:vAlign w:val="bottom"/>
            <w:hideMark/>
          </w:tcPr>
          <w:p w14:paraId="059CF0B6"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Attalea colenda</w:t>
            </w:r>
          </w:p>
        </w:tc>
        <w:tc>
          <w:tcPr>
            <w:tcW w:w="565" w:type="dxa"/>
            <w:tcBorders>
              <w:top w:val="nil"/>
              <w:left w:val="nil"/>
              <w:bottom w:val="nil"/>
              <w:right w:val="nil"/>
            </w:tcBorders>
            <w:shd w:val="clear" w:color="auto" w:fill="auto"/>
            <w:noWrap/>
            <w:vAlign w:val="bottom"/>
            <w:hideMark/>
          </w:tcPr>
          <w:p w14:paraId="70CB364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25" w:type="dxa"/>
            <w:tcBorders>
              <w:top w:val="nil"/>
              <w:left w:val="nil"/>
              <w:bottom w:val="nil"/>
              <w:right w:val="nil"/>
            </w:tcBorders>
            <w:shd w:val="clear" w:color="auto" w:fill="auto"/>
            <w:noWrap/>
            <w:vAlign w:val="bottom"/>
            <w:hideMark/>
          </w:tcPr>
          <w:p w14:paraId="3EED480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1351" w:type="dxa"/>
            <w:tcBorders>
              <w:top w:val="nil"/>
              <w:left w:val="nil"/>
              <w:bottom w:val="nil"/>
              <w:right w:val="nil"/>
            </w:tcBorders>
            <w:shd w:val="clear" w:color="auto" w:fill="auto"/>
            <w:noWrap/>
            <w:vAlign w:val="bottom"/>
            <w:hideMark/>
          </w:tcPr>
          <w:p w14:paraId="2FF154D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591" w:type="dxa"/>
            <w:tcBorders>
              <w:top w:val="nil"/>
              <w:left w:val="nil"/>
              <w:bottom w:val="nil"/>
              <w:right w:val="nil"/>
            </w:tcBorders>
            <w:shd w:val="clear" w:color="auto" w:fill="auto"/>
            <w:noWrap/>
            <w:vAlign w:val="bottom"/>
            <w:hideMark/>
          </w:tcPr>
          <w:p w14:paraId="584F9DB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0162030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281B921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44C1499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47" w:type="dxa"/>
            <w:tcBorders>
              <w:top w:val="nil"/>
              <w:left w:val="nil"/>
              <w:bottom w:val="nil"/>
              <w:right w:val="nil"/>
            </w:tcBorders>
            <w:shd w:val="clear" w:color="auto" w:fill="auto"/>
            <w:noWrap/>
            <w:vAlign w:val="bottom"/>
            <w:hideMark/>
          </w:tcPr>
          <w:p w14:paraId="462FF54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38E1DD1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4BEC9B7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F142C3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3F0547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45E4BB4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429" w:type="dxa"/>
            <w:tcBorders>
              <w:top w:val="nil"/>
              <w:left w:val="nil"/>
              <w:bottom w:val="nil"/>
              <w:right w:val="nil"/>
            </w:tcBorders>
            <w:shd w:val="clear" w:color="auto" w:fill="auto"/>
            <w:noWrap/>
            <w:vAlign w:val="bottom"/>
            <w:hideMark/>
          </w:tcPr>
          <w:p w14:paraId="72F0BA0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84</w:t>
            </w:r>
          </w:p>
        </w:tc>
      </w:tr>
      <w:tr w:rsidR="00123843" w:rsidRPr="006B5990" w14:paraId="2E63F862" w14:textId="77777777" w:rsidTr="00B9228A">
        <w:trPr>
          <w:trHeight w:val="300"/>
        </w:trPr>
        <w:tc>
          <w:tcPr>
            <w:tcW w:w="1860" w:type="dxa"/>
            <w:tcBorders>
              <w:top w:val="nil"/>
              <w:left w:val="nil"/>
              <w:bottom w:val="nil"/>
              <w:right w:val="nil"/>
            </w:tcBorders>
            <w:shd w:val="clear" w:color="auto" w:fill="auto"/>
            <w:noWrap/>
            <w:vAlign w:val="bottom"/>
            <w:hideMark/>
          </w:tcPr>
          <w:p w14:paraId="19BA56E1"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Attalea insignis</w:t>
            </w:r>
          </w:p>
        </w:tc>
        <w:tc>
          <w:tcPr>
            <w:tcW w:w="565" w:type="dxa"/>
            <w:tcBorders>
              <w:top w:val="nil"/>
              <w:left w:val="nil"/>
              <w:bottom w:val="nil"/>
              <w:right w:val="nil"/>
            </w:tcBorders>
            <w:shd w:val="clear" w:color="auto" w:fill="auto"/>
            <w:noWrap/>
            <w:vAlign w:val="bottom"/>
            <w:hideMark/>
          </w:tcPr>
          <w:p w14:paraId="1CA3C71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25" w:type="dxa"/>
            <w:tcBorders>
              <w:top w:val="nil"/>
              <w:left w:val="nil"/>
              <w:bottom w:val="nil"/>
              <w:right w:val="nil"/>
            </w:tcBorders>
            <w:shd w:val="clear" w:color="auto" w:fill="auto"/>
            <w:noWrap/>
            <w:vAlign w:val="bottom"/>
            <w:hideMark/>
          </w:tcPr>
          <w:p w14:paraId="521A610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590A0E6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71D8829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39" w:type="dxa"/>
            <w:tcBorders>
              <w:top w:val="nil"/>
              <w:left w:val="nil"/>
              <w:bottom w:val="nil"/>
              <w:right w:val="nil"/>
            </w:tcBorders>
            <w:shd w:val="clear" w:color="auto" w:fill="auto"/>
            <w:noWrap/>
            <w:vAlign w:val="bottom"/>
            <w:hideMark/>
          </w:tcPr>
          <w:p w14:paraId="1A1641D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2E848B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43B7BF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7910600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044061C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4F2FCF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68DF26A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3DAEB3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A-L</w:t>
            </w:r>
          </w:p>
        </w:tc>
        <w:tc>
          <w:tcPr>
            <w:tcW w:w="400" w:type="dxa"/>
            <w:tcBorders>
              <w:top w:val="nil"/>
              <w:left w:val="nil"/>
              <w:bottom w:val="nil"/>
              <w:right w:val="nil"/>
            </w:tcBorders>
            <w:shd w:val="clear" w:color="auto" w:fill="auto"/>
            <w:noWrap/>
            <w:vAlign w:val="bottom"/>
            <w:hideMark/>
          </w:tcPr>
          <w:p w14:paraId="107DDA2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26</w:t>
            </w:r>
          </w:p>
        </w:tc>
        <w:tc>
          <w:tcPr>
            <w:tcW w:w="429" w:type="dxa"/>
            <w:tcBorders>
              <w:top w:val="nil"/>
              <w:left w:val="nil"/>
              <w:bottom w:val="nil"/>
              <w:right w:val="nil"/>
            </w:tcBorders>
            <w:shd w:val="clear" w:color="auto" w:fill="auto"/>
            <w:noWrap/>
            <w:vAlign w:val="bottom"/>
            <w:hideMark/>
          </w:tcPr>
          <w:p w14:paraId="4726966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254</w:t>
            </w:r>
          </w:p>
        </w:tc>
      </w:tr>
      <w:tr w:rsidR="00123843" w:rsidRPr="006B5990" w14:paraId="1F1DBECB" w14:textId="77777777" w:rsidTr="00B9228A">
        <w:trPr>
          <w:trHeight w:val="300"/>
        </w:trPr>
        <w:tc>
          <w:tcPr>
            <w:tcW w:w="1860" w:type="dxa"/>
            <w:tcBorders>
              <w:top w:val="nil"/>
              <w:left w:val="nil"/>
              <w:bottom w:val="nil"/>
              <w:right w:val="nil"/>
            </w:tcBorders>
            <w:shd w:val="clear" w:color="auto" w:fill="auto"/>
            <w:noWrap/>
            <w:vAlign w:val="bottom"/>
            <w:hideMark/>
          </w:tcPr>
          <w:p w14:paraId="4C3C85B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Attalea maripa</w:t>
            </w:r>
          </w:p>
        </w:tc>
        <w:tc>
          <w:tcPr>
            <w:tcW w:w="565" w:type="dxa"/>
            <w:tcBorders>
              <w:top w:val="nil"/>
              <w:left w:val="nil"/>
              <w:bottom w:val="nil"/>
              <w:right w:val="nil"/>
            </w:tcBorders>
            <w:shd w:val="clear" w:color="auto" w:fill="auto"/>
            <w:noWrap/>
            <w:vAlign w:val="bottom"/>
            <w:hideMark/>
          </w:tcPr>
          <w:p w14:paraId="48E2AD9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425" w:type="dxa"/>
            <w:tcBorders>
              <w:top w:val="nil"/>
              <w:left w:val="nil"/>
              <w:bottom w:val="nil"/>
              <w:right w:val="nil"/>
            </w:tcBorders>
            <w:shd w:val="clear" w:color="auto" w:fill="auto"/>
            <w:noWrap/>
            <w:vAlign w:val="bottom"/>
            <w:hideMark/>
          </w:tcPr>
          <w:p w14:paraId="3B29B00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4953BFC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1, 10</w:t>
            </w:r>
          </w:p>
        </w:tc>
        <w:tc>
          <w:tcPr>
            <w:tcW w:w="591" w:type="dxa"/>
            <w:tcBorders>
              <w:top w:val="nil"/>
              <w:left w:val="nil"/>
              <w:bottom w:val="nil"/>
              <w:right w:val="nil"/>
            </w:tcBorders>
            <w:shd w:val="clear" w:color="auto" w:fill="auto"/>
            <w:noWrap/>
            <w:vAlign w:val="bottom"/>
            <w:hideMark/>
          </w:tcPr>
          <w:p w14:paraId="2CF14C6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439" w:type="dxa"/>
            <w:tcBorders>
              <w:top w:val="nil"/>
              <w:left w:val="nil"/>
              <w:bottom w:val="nil"/>
              <w:right w:val="nil"/>
            </w:tcBorders>
            <w:shd w:val="clear" w:color="auto" w:fill="auto"/>
            <w:noWrap/>
            <w:vAlign w:val="bottom"/>
            <w:hideMark/>
          </w:tcPr>
          <w:p w14:paraId="400DB33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8A1E32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5935D2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2168834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4181B8F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8A120E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878744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0123F6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6718452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62</w:t>
            </w:r>
          </w:p>
        </w:tc>
        <w:tc>
          <w:tcPr>
            <w:tcW w:w="429" w:type="dxa"/>
            <w:tcBorders>
              <w:top w:val="nil"/>
              <w:left w:val="nil"/>
              <w:bottom w:val="nil"/>
              <w:right w:val="nil"/>
            </w:tcBorders>
            <w:shd w:val="clear" w:color="auto" w:fill="auto"/>
            <w:noWrap/>
            <w:vAlign w:val="bottom"/>
            <w:hideMark/>
          </w:tcPr>
          <w:p w14:paraId="29222CC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503</w:t>
            </w:r>
          </w:p>
        </w:tc>
      </w:tr>
      <w:tr w:rsidR="00123843" w:rsidRPr="006B5990" w14:paraId="4F3586B1" w14:textId="77777777" w:rsidTr="00B9228A">
        <w:trPr>
          <w:trHeight w:val="300"/>
        </w:trPr>
        <w:tc>
          <w:tcPr>
            <w:tcW w:w="1860" w:type="dxa"/>
            <w:tcBorders>
              <w:top w:val="nil"/>
              <w:left w:val="nil"/>
              <w:bottom w:val="nil"/>
              <w:right w:val="nil"/>
            </w:tcBorders>
            <w:shd w:val="clear" w:color="auto" w:fill="auto"/>
            <w:noWrap/>
            <w:vAlign w:val="bottom"/>
            <w:hideMark/>
          </w:tcPr>
          <w:p w14:paraId="532D310F"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Attalea microcarpa</w:t>
            </w:r>
          </w:p>
        </w:tc>
        <w:tc>
          <w:tcPr>
            <w:tcW w:w="565" w:type="dxa"/>
            <w:tcBorders>
              <w:top w:val="nil"/>
              <w:left w:val="nil"/>
              <w:bottom w:val="nil"/>
              <w:right w:val="nil"/>
            </w:tcBorders>
            <w:shd w:val="clear" w:color="auto" w:fill="auto"/>
            <w:noWrap/>
            <w:vAlign w:val="bottom"/>
            <w:hideMark/>
          </w:tcPr>
          <w:p w14:paraId="07BFF8F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106</w:t>
            </w:r>
          </w:p>
        </w:tc>
        <w:tc>
          <w:tcPr>
            <w:tcW w:w="425" w:type="dxa"/>
            <w:tcBorders>
              <w:top w:val="nil"/>
              <w:left w:val="nil"/>
              <w:bottom w:val="nil"/>
              <w:right w:val="nil"/>
            </w:tcBorders>
            <w:shd w:val="clear" w:color="auto" w:fill="auto"/>
            <w:noWrap/>
            <w:vAlign w:val="bottom"/>
            <w:hideMark/>
          </w:tcPr>
          <w:p w14:paraId="6ABE365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w:t>
            </w:r>
          </w:p>
        </w:tc>
        <w:tc>
          <w:tcPr>
            <w:tcW w:w="1351" w:type="dxa"/>
            <w:tcBorders>
              <w:top w:val="nil"/>
              <w:left w:val="nil"/>
              <w:bottom w:val="nil"/>
              <w:right w:val="nil"/>
            </w:tcBorders>
            <w:shd w:val="clear" w:color="auto" w:fill="auto"/>
            <w:noWrap/>
            <w:vAlign w:val="bottom"/>
            <w:hideMark/>
          </w:tcPr>
          <w:p w14:paraId="1E37FDC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1, 5</w:t>
            </w:r>
          </w:p>
        </w:tc>
        <w:tc>
          <w:tcPr>
            <w:tcW w:w="591" w:type="dxa"/>
            <w:tcBorders>
              <w:top w:val="nil"/>
              <w:left w:val="nil"/>
              <w:bottom w:val="nil"/>
              <w:right w:val="nil"/>
            </w:tcBorders>
            <w:shd w:val="clear" w:color="auto" w:fill="auto"/>
            <w:noWrap/>
            <w:vAlign w:val="bottom"/>
            <w:hideMark/>
          </w:tcPr>
          <w:p w14:paraId="650E8D8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97</w:t>
            </w:r>
          </w:p>
        </w:tc>
        <w:tc>
          <w:tcPr>
            <w:tcW w:w="439" w:type="dxa"/>
            <w:tcBorders>
              <w:top w:val="nil"/>
              <w:left w:val="nil"/>
              <w:bottom w:val="nil"/>
              <w:right w:val="nil"/>
            </w:tcBorders>
            <w:shd w:val="clear" w:color="auto" w:fill="auto"/>
            <w:noWrap/>
            <w:vAlign w:val="bottom"/>
            <w:hideMark/>
          </w:tcPr>
          <w:p w14:paraId="7A5891F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88" w:type="dxa"/>
            <w:tcBorders>
              <w:top w:val="nil"/>
              <w:left w:val="nil"/>
              <w:bottom w:val="nil"/>
              <w:right w:val="nil"/>
            </w:tcBorders>
            <w:shd w:val="clear" w:color="auto" w:fill="auto"/>
            <w:noWrap/>
            <w:vAlign w:val="bottom"/>
            <w:hideMark/>
          </w:tcPr>
          <w:p w14:paraId="32E5933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C4D8C0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3600F93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E64F68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6251E96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7B73671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54694F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A-L</w:t>
            </w:r>
          </w:p>
        </w:tc>
        <w:tc>
          <w:tcPr>
            <w:tcW w:w="400" w:type="dxa"/>
            <w:tcBorders>
              <w:top w:val="nil"/>
              <w:left w:val="nil"/>
              <w:bottom w:val="nil"/>
              <w:right w:val="nil"/>
            </w:tcBorders>
            <w:shd w:val="clear" w:color="auto" w:fill="auto"/>
            <w:noWrap/>
            <w:vAlign w:val="bottom"/>
            <w:hideMark/>
          </w:tcPr>
          <w:p w14:paraId="4FCD261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w:t>
            </w:r>
          </w:p>
        </w:tc>
        <w:tc>
          <w:tcPr>
            <w:tcW w:w="429" w:type="dxa"/>
            <w:tcBorders>
              <w:top w:val="nil"/>
              <w:left w:val="nil"/>
              <w:bottom w:val="nil"/>
              <w:right w:val="nil"/>
            </w:tcBorders>
            <w:shd w:val="clear" w:color="auto" w:fill="auto"/>
            <w:noWrap/>
            <w:vAlign w:val="bottom"/>
            <w:hideMark/>
          </w:tcPr>
          <w:p w14:paraId="0C3B04D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113</w:t>
            </w:r>
          </w:p>
        </w:tc>
      </w:tr>
      <w:tr w:rsidR="00123843" w:rsidRPr="006B5990" w14:paraId="4CD71C71" w14:textId="77777777" w:rsidTr="00B9228A">
        <w:trPr>
          <w:trHeight w:val="300"/>
        </w:trPr>
        <w:tc>
          <w:tcPr>
            <w:tcW w:w="1860" w:type="dxa"/>
            <w:tcBorders>
              <w:top w:val="nil"/>
              <w:left w:val="nil"/>
              <w:bottom w:val="nil"/>
              <w:right w:val="nil"/>
            </w:tcBorders>
            <w:shd w:val="clear" w:color="auto" w:fill="auto"/>
            <w:noWrap/>
            <w:vAlign w:val="bottom"/>
            <w:hideMark/>
          </w:tcPr>
          <w:p w14:paraId="537D254B"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Attalea phalerata</w:t>
            </w:r>
          </w:p>
        </w:tc>
        <w:tc>
          <w:tcPr>
            <w:tcW w:w="565" w:type="dxa"/>
            <w:tcBorders>
              <w:top w:val="nil"/>
              <w:left w:val="nil"/>
              <w:bottom w:val="nil"/>
              <w:right w:val="nil"/>
            </w:tcBorders>
            <w:shd w:val="clear" w:color="auto" w:fill="auto"/>
            <w:noWrap/>
            <w:vAlign w:val="bottom"/>
            <w:hideMark/>
          </w:tcPr>
          <w:p w14:paraId="030C84C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197</w:t>
            </w:r>
          </w:p>
        </w:tc>
        <w:tc>
          <w:tcPr>
            <w:tcW w:w="425" w:type="dxa"/>
            <w:tcBorders>
              <w:top w:val="nil"/>
              <w:left w:val="nil"/>
              <w:bottom w:val="nil"/>
              <w:right w:val="nil"/>
            </w:tcBorders>
            <w:shd w:val="clear" w:color="auto" w:fill="auto"/>
            <w:noWrap/>
            <w:vAlign w:val="bottom"/>
            <w:hideMark/>
          </w:tcPr>
          <w:p w14:paraId="124F0B5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40</w:t>
            </w:r>
          </w:p>
        </w:tc>
        <w:tc>
          <w:tcPr>
            <w:tcW w:w="1351" w:type="dxa"/>
            <w:tcBorders>
              <w:top w:val="nil"/>
              <w:left w:val="nil"/>
              <w:bottom w:val="nil"/>
              <w:right w:val="nil"/>
            </w:tcBorders>
            <w:shd w:val="clear" w:color="auto" w:fill="auto"/>
            <w:noWrap/>
            <w:vAlign w:val="bottom"/>
            <w:hideMark/>
          </w:tcPr>
          <w:p w14:paraId="7D7370F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4, 5, 7, 8, 9, 11, 14</w:t>
            </w:r>
          </w:p>
        </w:tc>
        <w:tc>
          <w:tcPr>
            <w:tcW w:w="591" w:type="dxa"/>
            <w:tcBorders>
              <w:top w:val="nil"/>
              <w:left w:val="nil"/>
              <w:bottom w:val="nil"/>
              <w:right w:val="nil"/>
            </w:tcBorders>
            <w:shd w:val="clear" w:color="auto" w:fill="auto"/>
            <w:noWrap/>
            <w:vAlign w:val="bottom"/>
            <w:hideMark/>
          </w:tcPr>
          <w:p w14:paraId="50C1621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81</w:t>
            </w:r>
          </w:p>
        </w:tc>
        <w:tc>
          <w:tcPr>
            <w:tcW w:w="439" w:type="dxa"/>
            <w:tcBorders>
              <w:top w:val="nil"/>
              <w:left w:val="nil"/>
              <w:bottom w:val="nil"/>
              <w:right w:val="nil"/>
            </w:tcBorders>
            <w:shd w:val="clear" w:color="auto" w:fill="auto"/>
            <w:noWrap/>
            <w:vAlign w:val="bottom"/>
            <w:hideMark/>
          </w:tcPr>
          <w:p w14:paraId="25DDB6C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100</w:t>
            </w:r>
          </w:p>
        </w:tc>
        <w:tc>
          <w:tcPr>
            <w:tcW w:w="488" w:type="dxa"/>
            <w:tcBorders>
              <w:top w:val="nil"/>
              <w:left w:val="nil"/>
              <w:bottom w:val="nil"/>
              <w:right w:val="nil"/>
            </w:tcBorders>
            <w:shd w:val="clear" w:color="auto" w:fill="auto"/>
            <w:noWrap/>
            <w:vAlign w:val="bottom"/>
            <w:hideMark/>
          </w:tcPr>
          <w:p w14:paraId="45BA75C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479" w:type="dxa"/>
            <w:tcBorders>
              <w:top w:val="nil"/>
              <w:left w:val="nil"/>
              <w:bottom w:val="nil"/>
              <w:right w:val="nil"/>
            </w:tcBorders>
            <w:shd w:val="clear" w:color="auto" w:fill="auto"/>
            <w:noWrap/>
            <w:vAlign w:val="bottom"/>
            <w:hideMark/>
          </w:tcPr>
          <w:p w14:paraId="1D45C3B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1872FF1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0EB07EC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3FD64D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454" w:type="dxa"/>
            <w:tcBorders>
              <w:top w:val="nil"/>
              <w:left w:val="nil"/>
              <w:bottom w:val="nil"/>
              <w:right w:val="nil"/>
            </w:tcBorders>
            <w:shd w:val="clear" w:color="auto" w:fill="auto"/>
            <w:noWrap/>
            <w:vAlign w:val="bottom"/>
            <w:hideMark/>
          </w:tcPr>
          <w:p w14:paraId="4B11D12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0591076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27D6C70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48</w:t>
            </w:r>
          </w:p>
        </w:tc>
        <w:tc>
          <w:tcPr>
            <w:tcW w:w="429" w:type="dxa"/>
            <w:tcBorders>
              <w:top w:val="nil"/>
              <w:left w:val="nil"/>
              <w:bottom w:val="nil"/>
              <w:right w:val="nil"/>
            </w:tcBorders>
            <w:shd w:val="clear" w:color="auto" w:fill="auto"/>
            <w:noWrap/>
            <w:vAlign w:val="bottom"/>
            <w:hideMark/>
          </w:tcPr>
          <w:p w14:paraId="759E16A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837</w:t>
            </w:r>
          </w:p>
        </w:tc>
      </w:tr>
      <w:tr w:rsidR="00123843" w:rsidRPr="006B5990" w14:paraId="57499002" w14:textId="77777777" w:rsidTr="00B9228A">
        <w:trPr>
          <w:trHeight w:val="300"/>
        </w:trPr>
        <w:tc>
          <w:tcPr>
            <w:tcW w:w="1860" w:type="dxa"/>
            <w:tcBorders>
              <w:top w:val="nil"/>
              <w:left w:val="nil"/>
              <w:bottom w:val="nil"/>
              <w:right w:val="nil"/>
            </w:tcBorders>
            <w:shd w:val="clear" w:color="auto" w:fill="auto"/>
            <w:noWrap/>
            <w:vAlign w:val="bottom"/>
            <w:hideMark/>
          </w:tcPr>
          <w:p w14:paraId="736B01E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Attalea plowmanii</w:t>
            </w:r>
          </w:p>
        </w:tc>
        <w:tc>
          <w:tcPr>
            <w:tcW w:w="565" w:type="dxa"/>
            <w:tcBorders>
              <w:top w:val="nil"/>
              <w:left w:val="nil"/>
              <w:bottom w:val="nil"/>
              <w:right w:val="nil"/>
            </w:tcBorders>
            <w:shd w:val="clear" w:color="auto" w:fill="auto"/>
            <w:noWrap/>
            <w:vAlign w:val="bottom"/>
            <w:hideMark/>
          </w:tcPr>
          <w:p w14:paraId="6B35C9F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25" w:type="dxa"/>
            <w:tcBorders>
              <w:top w:val="nil"/>
              <w:left w:val="nil"/>
              <w:bottom w:val="nil"/>
              <w:right w:val="nil"/>
            </w:tcBorders>
            <w:shd w:val="clear" w:color="auto" w:fill="auto"/>
            <w:noWrap/>
            <w:vAlign w:val="bottom"/>
            <w:hideMark/>
          </w:tcPr>
          <w:p w14:paraId="099320D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6C60A76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53033AE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39" w:type="dxa"/>
            <w:tcBorders>
              <w:top w:val="nil"/>
              <w:left w:val="nil"/>
              <w:bottom w:val="nil"/>
              <w:right w:val="nil"/>
            </w:tcBorders>
            <w:shd w:val="clear" w:color="auto" w:fill="auto"/>
            <w:noWrap/>
            <w:vAlign w:val="bottom"/>
            <w:hideMark/>
          </w:tcPr>
          <w:p w14:paraId="3DF7FFD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E1EDD5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11DD3E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60563C0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6749917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C5F440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3DC25FD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4E2BE7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A-L</w:t>
            </w:r>
          </w:p>
        </w:tc>
        <w:tc>
          <w:tcPr>
            <w:tcW w:w="400" w:type="dxa"/>
            <w:tcBorders>
              <w:top w:val="nil"/>
              <w:left w:val="nil"/>
              <w:bottom w:val="nil"/>
              <w:right w:val="nil"/>
            </w:tcBorders>
            <w:shd w:val="clear" w:color="auto" w:fill="auto"/>
            <w:noWrap/>
            <w:vAlign w:val="bottom"/>
            <w:hideMark/>
          </w:tcPr>
          <w:p w14:paraId="69B30BB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429" w:type="dxa"/>
            <w:tcBorders>
              <w:top w:val="nil"/>
              <w:left w:val="nil"/>
              <w:bottom w:val="nil"/>
              <w:right w:val="nil"/>
            </w:tcBorders>
            <w:shd w:val="clear" w:color="auto" w:fill="auto"/>
            <w:noWrap/>
            <w:vAlign w:val="bottom"/>
            <w:hideMark/>
          </w:tcPr>
          <w:p w14:paraId="14D555C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79</w:t>
            </w:r>
          </w:p>
        </w:tc>
      </w:tr>
      <w:tr w:rsidR="00123843" w:rsidRPr="006B5990" w14:paraId="335C636A" w14:textId="77777777" w:rsidTr="00B9228A">
        <w:trPr>
          <w:trHeight w:val="300"/>
        </w:trPr>
        <w:tc>
          <w:tcPr>
            <w:tcW w:w="1860" w:type="dxa"/>
            <w:tcBorders>
              <w:top w:val="nil"/>
              <w:left w:val="nil"/>
              <w:bottom w:val="nil"/>
              <w:right w:val="nil"/>
            </w:tcBorders>
            <w:shd w:val="clear" w:color="auto" w:fill="auto"/>
            <w:noWrap/>
            <w:vAlign w:val="bottom"/>
            <w:hideMark/>
          </w:tcPr>
          <w:p w14:paraId="3C268434"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acanthocarpa</w:t>
            </w:r>
          </w:p>
        </w:tc>
        <w:tc>
          <w:tcPr>
            <w:tcW w:w="565" w:type="dxa"/>
            <w:tcBorders>
              <w:top w:val="nil"/>
              <w:left w:val="nil"/>
              <w:bottom w:val="nil"/>
              <w:right w:val="nil"/>
            </w:tcBorders>
            <w:shd w:val="clear" w:color="auto" w:fill="auto"/>
            <w:noWrap/>
            <w:vAlign w:val="bottom"/>
            <w:hideMark/>
          </w:tcPr>
          <w:p w14:paraId="2CAA92D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5" w:type="dxa"/>
            <w:tcBorders>
              <w:top w:val="nil"/>
              <w:left w:val="nil"/>
              <w:bottom w:val="nil"/>
              <w:right w:val="nil"/>
            </w:tcBorders>
            <w:shd w:val="clear" w:color="auto" w:fill="auto"/>
            <w:noWrap/>
            <w:vAlign w:val="bottom"/>
            <w:hideMark/>
          </w:tcPr>
          <w:p w14:paraId="26CEF9D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1351" w:type="dxa"/>
            <w:tcBorders>
              <w:top w:val="nil"/>
              <w:left w:val="nil"/>
              <w:bottom w:val="nil"/>
              <w:right w:val="nil"/>
            </w:tcBorders>
            <w:shd w:val="clear" w:color="auto" w:fill="auto"/>
            <w:noWrap/>
            <w:vAlign w:val="bottom"/>
            <w:hideMark/>
          </w:tcPr>
          <w:p w14:paraId="6D52D95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1E688F3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39" w:type="dxa"/>
            <w:tcBorders>
              <w:top w:val="nil"/>
              <w:left w:val="nil"/>
              <w:bottom w:val="nil"/>
              <w:right w:val="nil"/>
            </w:tcBorders>
            <w:shd w:val="clear" w:color="auto" w:fill="auto"/>
            <w:noWrap/>
            <w:vAlign w:val="bottom"/>
            <w:hideMark/>
          </w:tcPr>
          <w:p w14:paraId="2C4BC64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7202E86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749A003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3065D1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362E675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D3E631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D6C734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49013C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3654C6F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w:t>
            </w:r>
          </w:p>
        </w:tc>
        <w:tc>
          <w:tcPr>
            <w:tcW w:w="429" w:type="dxa"/>
            <w:tcBorders>
              <w:top w:val="nil"/>
              <w:left w:val="nil"/>
              <w:bottom w:val="nil"/>
              <w:right w:val="nil"/>
            </w:tcBorders>
            <w:shd w:val="clear" w:color="auto" w:fill="auto"/>
            <w:noWrap/>
            <w:vAlign w:val="bottom"/>
            <w:hideMark/>
          </w:tcPr>
          <w:p w14:paraId="6D60BDC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25</w:t>
            </w:r>
          </w:p>
        </w:tc>
      </w:tr>
      <w:tr w:rsidR="00123843" w:rsidRPr="006B5990" w14:paraId="620DBF05" w14:textId="77777777" w:rsidTr="00B9228A">
        <w:trPr>
          <w:trHeight w:val="300"/>
        </w:trPr>
        <w:tc>
          <w:tcPr>
            <w:tcW w:w="1860" w:type="dxa"/>
            <w:tcBorders>
              <w:top w:val="nil"/>
              <w:left w:val="nil"/>
              <w:bottom w:val="nil"/>
              <w:right w:val="nil"/>
            </w:tcBorders>
            <w:shd w:val="clear" w:color="auto" w:fill="auto"/>
            <w:noWrap/>
            <w:vAlign w:val="bottom"/>
            <w:hideMark/>
          </w:tcPr>
          <w:p w14:paraId="7A5EAC4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bidentula</w:t>
            </w:r>
          </w:p>
        </w:tc>
        <w:tc>
          <w:tcPr>
            <w:tcW w:w="565" w:type="dxa"/>
            <w:tcBorders>
              <w:top w:val="nil"/>
              <w:left w:val="nil"/>
              <w:bottom w:val="nil"/>
              <w:right w:val="nil"/>
            </w:tcBorders>
            <w:shd w:val="clear" w:color="auto" w:fill="auto"/>
            <w:noWrap/>
            <w:vAlign w:val="bottom"/>
            <w:hideMark/>
          </w:tcPr>
          <w:p w14:paraId="1D04FB2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5" w:type="dxa"/>
            <w:tcBorders>
              <w:top w:val="nil"/>
              <w:left w:val="nil"/>
              <w:bottom w:val="nil"/>
              <w:right w:val="nil"/>
            </w:tcBorders>
            <w:shd w:val="clear" w:color="auto" w:fill="auto"/>
            <w:noWrap/>
            <w:vAlign w:val="bottom"/>
            <w:hideMark/>
          </w:tcPr>
          <w:p w14:paraId="6324310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1351" w:type="dxa"/>
            <w:tcBorders>
              <w:top w:val="nil"/>
              <w:left w:val="nil"/>
              <w:bottom w:val="nil"/>
              <w:right w:val="nil"/>
            </w:tcBorders>
            <w:shd w:val="clear" w:color="auto" w:fill="auto"/>
            <w:noWrap/>
            <w:vAlign w:val="bottom"/>
            <w:hideMark/>
          </w:tcPr>
          <w:p w14:paraId="7E79D14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591" w:type="dxa"/>
            <w:tcBorders>
              <w:top w:val="nil"/>
              <w:left w:val="nil"/>
              <w:bottom w:val="nil"/>
              <w:right w:val="nil"/>
            </w:tcBorders>
            <w:shd w:val="clear" w:color="auto" w:fill="auto"/>
            <w:noWrap/>
            <w:vAlign w:val="bottom"/>
            <w:hideMark/>
          </w:tcPr>
          <w:p w14:paraId="225E74A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1CAEC94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88" w:type="dxa"/>
            <w:tcBorders>
              <w:top w:val="nil"/>
              <w:left w:val="nil"/>
              <w:bottom w:val="nil"/>
              <w:right w:val="nil"/>
            </w:tcBorders>
            <w:shd w:val="clear" w:color="auto" w:fill="auto"/>
            <w:noWrap/>
            <w:vAlign w:val="bottom"/>
            <w:hideMark/>
          </w:tcPr>
          <w:p w14:paraId="786C2D4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691245D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7D0D96A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0D5A61B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F6253B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A323E7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494254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5267669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9" w:type="dxa"/>
            <w:tcBorders>
              <w:top w:val="nil"/>
              <w:left w:val="nil"/>
              <w:bottom w:val="nil"/>
              <w:right w:val="nil"/>
            </w:tcBorders>
            <w:shd w:val="clear" w:color="auto" w:fill="auto"/>
            <w:noWrap/>
            <w:vAlign w:val="bottom"/>
            <w:hideMark/>
          </w:tcPr>
          <w:p w14:paraId="63D79F7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59</w:t>
            </w:r>
          </w:p>
        </w:tc>
      </w:tr>
      <w:tr w:rsidR="00123843" w:rsidRPr="006B5990" w14:paraId="33763F98" w14:textId="77777777" w:rsidTr="00B9228A">
        <w:trPr>
          <w:trHeight w:val="300"/>
        </w:trPr>
        <w:tc>
          <w:tcPr>
            <w:tcW w:w="1860" w:type="dxa"/>
            <w:tcBorders>
              <w:top w:val="nil"/>
              <w:left w:val="nil"/>
              <w:bottom w:val="nil"/>
              <w:right w:val="nil"/>
            </w:tcBorders>
            <w:shd w:val="clear" w:color="auto" w:fill="auto"/>
            <w:noWrap/>
            <w:vAlign w:val="bottom"/>
            <w:hideMark/>
          </w:tcPr>
          <w:p w14:paraId="44660965"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bifida</w:t>
            </w:r>
          </w:p>
        </w:tc>
        <w:tc>
          <w:tcPr>
            <w:tcW w:w="565" w:type="dxa"/>
            <w:tcBorders>
              <w:top w:val="nil"/>
              <w:left w:val="nil"/>
              <w:bottom w:val="nil"/>
              <w:right w:val="nil"/>
            </w:tcBorders>
            <w:shd w:val="clear" w:color="auto" w:fill="auto"/>
            <w:noWrap/>
            <w:vAlign w:val="bottom"/>
            <w:hideMark/>
          </w:tcPr>
          <w:p w14:paraId="198334B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425" w:type="dxa"/>
            <w:tcBorders>
              <w:top w:val="nil"/>
              <w:left w:val="nil"/>
              <w:bottom w:val="nil"/>
              <w:right w:val="nil"/>
            </w:tcBorders>
            <w:shd w:val="clear" w:color="auto" w:fill="auto"/>
            <w:noWrap/>
            <w:vAlign w:val="bottom"/>
            <w:hideMark/>
          </w:tcPr>
          <w:p w14:paraId="598A463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1351" w:type="dxa"/>
            <w:tcBorders>
              <w:top w:val="nil"/>
              <w:left w:val="nil"/>
              <w:bottom w:val="nil"/>
              <w:right w:val="nil"/>
            </w:tcBorders>
            <w:shd w:val="clear" w:color="auto" w:fill="auto"/>
            <w:noWrap/>
            <w:vAlign w:val="bottom"/>
            <w:hideMark/>
          </w:tcPr>
          <w:p w14:paraId="28B3AD5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591" w:type="dxa"/>
            <w:tcBorders>
              <w:top w:val="nil"/>
              <w:left w:val="nil"/>
              <w:bottom w:val="nil"/>
              <w:right w:val="nil"/>
            </w:tcBorders>
            <w:shd w:val="clear" w:color="auto" w:fill="auto"/>
            <w:noWrap/>
            <w:vAlign w:val="bottom"/>
            <w:hideMark/>
          </w:tcPr>
          <w:p w14:paraId="100E309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439" w:type="dxa"/>
            <w:tcBorders>
              <w:top w:val="nil"/>
              <w:left w:val="nil"/>
              <w:bottom w:val="nil"/>
              <w:right w:val="nil"/>
            </w:tcBorders>
            <w:shd w:val="clear" w:color="auto" w:fill="auto"/>
            <w:noWrap/>
            <w:vAlign w:val="bottom"/>
            <w:hideMark/>
          </w:tcPr>
          <w:p w14:paraId="0B6AAAA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620CEE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3AE941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B7503B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331C3B8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D247EC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C20CF9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71C7D2C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19ED113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29" w:type="dxa"/>
            <w:tcBorders>
              <w:top w:val="nil"/>
              <w:left w:val="nil"/>
              <w:bottom w:val="nil"/>
              <w:right w:val="nil"/>
            </w:tcBorders>
            <w:shd w:val="clear" w:color="auto" w:fill="auto"/>
            <w:noWrap/>
            <w:vAlign w:val="bottom"/>
            <w:hideMark/>
          </w:tcPr>
          <w:p w14:paraId="36BAB31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199</w:t>
            </w:r>
          </w:p>
        </w:tc>
      </w:tr>
      <w:tr w:rsidR="00123843" w:rsidRPr="006B5990" w14:paraId="6FE2C987" w14:textId="77777777" w:rsidTr="00B9228A">
        <w:trPr>
          <w:trHeight w:val="300"/>
        </w:trPr>
        <w:tc>
          <w:tcPr>
            <w:tcW w:w="1860" w:type="dxa"/>
            <w:tcBorders>
              <w:top w:val="nil"/>
              <w:left w:val="nil"/>
              <w:bottom w:val="nil"/>
              <w:right w:val="nil"/>
            </w:tcBorders>
            <w:shd w:val="clear" w:color="auto" w:fill="auto"/>
            <w:noWrap/>
            <w:vAlign w:val="bottom"/>
            <w:hideMark/>
          </w:tcPr>
          <w:p w14:paraId="5A727ED0"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brongniartii</w:t>
            </w:r>
          </w:p>
        </w:tc>
        <w:tc>
          <w:tcPr>
            <w:tcW w:w="565" w:type="dxa"/>
            <w:tcBorders>
              <w:top w:val="nil"/>
              <w:left w:val="nil"/>
              <w:bottom w:val="nil"/>
              <w:right w:val="nil"/>
            </w:tcBorders>
            <w:shd w:val="clear" w:color="auto" w:fill="auto"/>
            <w:noWrap/>
            <w:vAlign w:val="bottom"/>
            <w:hideMark/>
          </w:tcPr>
          <w:p w14:paraId="7577CE2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911</w:t>
            </w:r>
          </w:p>
        </w:tc>
        <w:tc>
          <w:tcPr>
            <w:tcW w:w="425" w:type="dxa"/>
            <w:tcBorders>
              <w:top w:val="nil"/>
              <w:left w:val="nil"/>
              <w:bottom w:val="nil"/>
              <w:right w:val="nil"/>
            </w:tcBorders>
            <w:shd w:val="clear" w:color="auto" w:fill="auto"/>
            <w:noWrap/>
            <w:vAlign w:val="bottom"/>
            <w:hideMark/>
          </w:tcPr>
          <w:p w14:paraId="102D5B4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w:t>
            </w:r>
          </w:p>
        </w:tc>
        <w:tc>
          <w:tcPr>
            <w:tcW w:w="1351" w:type="dxa"/>
            <w:tcBorders>
              <w:top w:val="nil"/>
              <w:left w:val="nil"/>
              <w:bottom w:val="nil"/>
              <w:right w:val="nil"/>
            </w:tcBorders>
            <w:shd w:val="clear" w:color="auto" w:fill="auto"/>
            <w:noWrap/>
            <w:vAlign w:val="bottom"/>
            <w:hideMark/>
          </w:tcPr>
          <w:p w14:paraId="371499C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4, 5</w:t>
            </w:r>
          </w:p>
        </w:tc>
        <w:tc>
          <w:tcPr>
            <w:tcW w:w="591" w:type="dxa"/>
            <w:tcBorders>
              <w:top w:val="nil"/>
              <w:left w:val="nil"/>
              <w:bottom w:val="nil"/>
              <w:right w:val="nil"/>
            </w:tcBorders>
            <w:shd w:val="clear" w:color="auto" w:fill="auto"/>
            <w:noWrap/>
            <w:vAlign w:val="bottom"/>
            <w:hideMark/>
          </w:tcPr>
          <w:p w14:paraId="2C5C23F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438</w:t>
            </w:r>
          </w:p>
        </w:tc>
        <w:tc>
          <w:tcPr>
            <w:tcW w:w="439" w:type="dxa"/>
            <w:tcBorders>
              <w:top w:val="nil"/>
              <w:left w:val="nil"/>
              <w:bottom w:val="nil"/>
              <w:right w:val="nil"/>
            </w:tcBorders>
            <w:shd w:val="clear" w:color="auto" w:fill="auto"/>
            <w:noWrap/>
            <w:vAlign w:val="bottom"/>
            <w:hideMark/>
          </w:tcPr>
          <w:p w14:paraId="65DD595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473</w:t>
            </w:r>
          </w:p>
        </w:tc>
        <w:tc>
          <w:tcPr>
            <w:tcW w:w="488" w:type="dxa"/>
            <w:tcBorders>
              <w:top w:val="nil"/>
              <w:left w:val="nil"/>
              <w:bottom w:val="nil"/>
              <w:right w:val="nil"/>
            </w:tcBorders>
            <w:shd w:val="clear" w:color="auto" w:fill="auto"/>
            <w:noWrap/>
            <w:vAlign w:val="bottom"/>
            <w:hideMark/>
          </w:tcPr>
          <w:p w14:paraId="77B8E31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AED326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48B2E6F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2546EC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4C29725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6D15904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F4E12D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2134E05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29" w:type="dxa"/>
            <w:tcBorders>
              <w:top w:val="nil"/>
              <w:left w:val="nil"/>
              <w:bottom w:val="nil"/>
              <w:right w:val="nil"/>
            </w:tcBorders>
            <w:shd w:val="clear" w:color="auto" w:fill="auto"/>
            <w:noWrap/>
            <w:vAlign w:val="bottom"/>
            <w:hideMark/>
          </w:tcPr>
          <w:p w14:paraId="048EA87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187</w:t>
            </w:r>
          </w:p>
        </w:tc>
      </w:tr>
      <w:tr w:rsidR="00123843" w:rsidRPr="006B5990" w14:paraId="173C9DEF" w14:textId="77777777" w:rsidTr="00B9228A">
        <w:trPr>
          <w:trHeight w:val="300"/>
        </w:trPr>
        <w:tc>
          <w:tcPr>
            <w:tcW w:w="1860" w:type="dxa"/>
            <w:tcBorders>
              <w:top w:val="nil"/>
              <w:left w:val="nil"/>
              <w:bottom w:val="nil"/>
              <w:right w:val="nil"/>
            </w:tcBorders>
            <w:shd w:val="clear" w:color="auto" w:fill="auto"/>
            <w:noWrap/>
            <w:vAlign w:val="bottom"/>
            <w:hideMark/>
          </w:tcPr>
          <w:p w14:paraId="6A5A457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chaveziae</w:t>
            </w:r>
          </w:p>
        </w:tc>
        <w:tc>
          <w:tcPr>
            <w:tcW w:w="565" w:type="dxa"/>
            <w:tcBorders>
              <w:top w:val="nil"/>
              <w:left w:val="nil"/>
              <w:bottom w:val="nil"/>
              <w:right w:val="nil"/>
            </w:tcBorders>
            <w:shd w:val="clear" w:color="auto" w:fill="auto"/>
            <w:noWrap/>
            <w:vAlign w:val="bottom"/>
            <w:hideMark/>
          </w:tcPr>
          <w:p w14:paraId="2428B99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25" w:type="dxa"/>
            <w:tcBorders>
              <w:top w:val="nil"/>
              <w:left w:val="nil"/>
              <w:bottom w:val="nil"/>
              <w:right w:val="nil"/>
            </w:tcBorders>
            <w:shd w:val="clear" w:color="auto" w:fill="auto"/>
            <w:noWrap/>
            <w:vAlign w:val="bottom"/>
            <w:hideMark/>
          </w:tcPr>
          <w:p w14:paraId="4964558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1351" w:type="dxa"/>
            <w:tcBorders>
              <w:top w:val="nil"/>
              <w:left w:val="nil"/>
              <w:bottom w:val="nil"/>
              <w:right w:val="nil"/>
            </w:tcBorders>
            <w:shd w:val="clear" w:color="auto" w:fill="auto"/>
            <w:noWrap/>
            <w:vAlign w:val="bottom"/>
            <w:hideMark/>
          </w:tcPr>
          <w:p w14:paraId="29330CE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591" w:type="dxa"/>
            <w:tcBorders>
              <w:top w:val="nil"/>
              <w:left w:val="nil"/>
              <w:bottom w:val="nil"/>
              <w:right w:val="nil"/>
            </w:tcBorders>
            <w:shd w:val="clear" w:color="auto" w:fill="auto"/>
            <w:noWrap/>
            <w:vAlign w:val="bottom"/>
            <w:hideMark/>
          </w:tcPr>
          <w:p w14:paraId="26834F2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1680D62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88" w:type="dxa"/>
            <w:tcBorders>
              <w:top w:val="nil"/>
              <w:left w:val="nil"/>
              <w:bottom w:val="nil"/>
              <w:right w:val="nil"/>
            </w:tcBorders>
            <w:shd w:val="clear" w:color="auto" w:fill="auto"/>
            <w:noWrap/>
            <w:vAlign w:val="bottom"/>
            <w:hideMark/>
          </w:tcPr>
          <w:p w14:paraId="67A44C1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508EC5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625FD6D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1C0EA8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0F1949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3EDDEEA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31A0E7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79A96D6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29" w:type="dxa"/>
            <w:tcBorders>
              <w:top w:val="nil"/>
              <w:left w:val="nil"/>
              <w:bottom w:val="nil"/>
              <w:right w:val="nil"/>
            </w:tcBorders>
            <w:shd w:val="clear" w:color="auto" w:fill="auto"/>
            <w:noWrap/>
            <w:vAlign w:val="bottom"/>
            <w:hideMark/>
          </w:tcPr>
          <w:p w14:paraId="73D6EC8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63</w:t>
            </w:r>
          </w:p>
        </w:tc>
      </w:tr>
      <w:tr w:rsidR="00123843" w:rsidRPr="006B5990" w14:paraId="1B3419A5" w14:textId="77777777" w:rsidTr="00B9228A">
        <w:trPr>
          <w:trHeight w:val="300"/>
        </w:trPr>
        <w:tc>
          <w:tcPr>
            <w:tcW w:w="1860" w:type="dxa"/>
            <w:tcBorders>
              <w:top w:val="nil"/>
              <w:left w:val="nil"/>
              <w:bottom w:val="nil"/>
              <w:right w:val="nil"/>
            </w:tcBorders>
            <w:shd w:val="clear" w:color="auto" w:fill="auto"/>
            <w:noWrap/>
            <w:vAlign w:val="bottom"/>
            <w:hideMark/>
          </w:tcPr>
          <w:p w14:paraId="0B8397CB"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lastRenderedPageBreak/>
              <w:t>Bactris coloniata</w:t>
            </w:r>
          </w:p>
        </w:tc>
        <w:tc>
          <w:tcPr>
            <w:tcW w:w="565" w:type="dxa"/>
            <w:tcBorders>
              <w:top w:val="nil"/>
              <w:left w:val="nil"/>
              <w:bottom w:val="nil"/>
              <w:right w:val="nil"/>
            </w:tcBorders>
            <w:shd w:val="clear" w:color="auto" w:fill="auto"/>
            <w:noWrap/>
            <w:vAlign w:val="bottom"/>
            <w:hideMark/>
          </w:tcPr>
          <w:p w14:paraId="5263028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86</w:t>
            </w:r>
          </w:p>
        </w:tc>
        <w:tc>
          <w:tcPr>
            <w:tcW w:w="425" w:type="dxa"/>
            <w:tcBorders>
              <w:top w:val="nil"/>
              <w:left w:val="nil"/>
              <w:bottom w:val="nil"/>
              <w:right w:val="nil"/>
            </w:tcBorders>
            <w:shd w:val="clear" w:color="auto" w:fill="auto"/>
            <w:noWrap/>
            <w:vAlign w:val="bottom"/>
            <w:hideMark/>
          </w:tcPr>
          <w:p w14:paraId="3B65400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1351" w:type="dxa"/>
            <w:tcBorders>
              <w:top w:val="nil"/>
              <w:left w:val="nil"/>
              <w:bottom w:val="nil"/>
              <w:right w:val="nil"/>
            </w:tcBorders>
            <w:shd w:val="clear" w:color="auto" w:fill="auto"/>
            <w:noWrap/>
            <w:vAlign w:val="bottom"/>
            <w:hideMark/>
          </w:tcPr>
          <w:p w14:paraId="3656027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1CAA6D3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512CE83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42D47A6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6C6818F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84</w:t>
            </w:r>
          </w:p>
        </w:tc>
        <w:tc>
          <w:tcPr>
            <w:tcW w:w="447" w:type="dxa"/>
            <w:tcBorders>
              <w:top w:val="nil"/>
              <w:left w:val="nil"/>
              <w:bottom w:val="nil"/>
              <w:right w:val="nil"/>
            </w:tcBorders>
            <w:shd w:val="clear" w:color="auto" w:fill="auto"/>
            <w:noWrap/>
            <w:vAlign w:val="bottom"/>
            <w:hideMark/>
          </w:tcPr>
          <w:p w14:paraId="7092458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58" w:type="dxa"/>
            <w:tcBorders>
              <w:top w:val="nil"/>
              <w:left w:val="nil"/>
              <w:bottom w:val="nil"/>
              <w:right w:val="nil"/>
            </w:tcBorders>
            <w:shd w:val="clear" w:color="auto" w:fill="auto"/>
            <w:noWrap/>
            <w:vAlign w:val="bottom"/>
            <w:hideMark/>
          </w:tcPr>
          <w:p w14:paraId="3682DDE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587E33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924E8A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77FE64E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7571ACA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429" w:type="dxa"/>
            <w:tcBorders>
              <w:top w:val="nil"/>
              <w:left w:val="nil"/>
              <w:bottom w:val="nil"/>
              <w:right w:val="nil"/>
            </w:tcBorders>
            <w:shd w:val="clear" w:color="auto" w:fill="auto"/>
            <w:noWrap/>
            <w:vAlign w:val="bottom"/>
            <w:hideMark/>
          </w:tcPr>
          <w:p w14:paraId="24F9B8D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83</w:t>
            </w:r>
          </w:p>
        </w:tc>
      </w:tr>
      <w:tr w:rsidR="00123843" w:rsidRPr="006B5990" w14:paraId="2D417478" w14:textId="77777777" w:rsidTr="00B9228A">
        <w:trPr>
          <w:trHeight w:val="300"/>
        </w:trPr>
        <w:tc>
          <w:tcPr>
            <w:tcW w:w="1860" w:type="dxa"/>
            <w:tcBorders>
              <w:top w:val="nil"/>
              <w:left w:val="nil"/>
              <w:bottom w:val="nil"/>
              <w:right w:val="nil"/>
            </w:tcBorders>
            <w:shd w:val="clear" w:color="auto" w:fill="auto"/>
            <w:noWrap/>
            <w:vAlign w:val="bottom"/>
            <w:hideMark/>
          </w:tcPr>
          <w:p w14:paraId="38C8A21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concinna</w:t>
            </w:r>
          </w:p>
        </w:tc>
        <w:tc>
          <w:tcPr>
            <w:tcW w:w="565" w:type="dxa"/>
            <w:tcBorders>
              <w:top w:val="nil"/>
              <w:left w:val="nil"/>
              <w:bottom w:val="nil"/>
              <w:right w:val="nil"/>
            </w:tcBorders>
            <w:shd w:val="clear" w:color="auto" w:fill="auto"/>
            <w:noWrap/>
            <w:vAlign w:val="bottom"/>
            <w:hideMark/>
          </w:tcPr>
          <w:p w14:paraId="03FFFDD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2182</w:t>
            </w:r>
          </w:p>
        </w:tc>
        <w:tc>
          <w:tcPr>
            <w:tcW w:w="425" w:type="dxa"/>
            <w:tcBorders>
              <w:top w:val="nil"/>
              <w:left w:val="nil"/>
              <w:bottom w:val="nil"/>
              <w:right w:val="nil"/>
            </w:tcBorders>
            <w:shd w:val="clear" w:color="auto" w:fill="auto"/>
            <w:noWrap/>
            <w:vAlign w:val="bottom"/>
            <w:hideMark/>
          </w:tcPr>
          <w:p w14:paraId="0EB9E9A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40</w:t>
            </w:r>
          </w:p>
        </w:tc>
        <w:tc>
          <w:tcPr>
            <w:tcW w:w="1351" w:type="dxa"/>
            <w:tcBorders>
              <w:top w:val="nil"/>
              <w:left w:val="nil"/>
              <w:bottom w:val="nil"/>
              <w:right w:val="nil"/>
            </w:tcBorders>
            <w:shd w:val="clear" w:color="auto" w:fill="auto"/>
            <w:noWrap/>
            <w:vAlign w:val="bottom"/>
            <w:hideMark/>
          </w:tcPr>
          <w:p w14:paraId="0D44E57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4, 5, 7, 8, 9, 11</w:t>
            </w:r>
          </w:p>
        </w:tc>
        <w:tc>
          <w:tcPr>
            <w:tcW w:w="591" w:type="dxa"/>
            <w:tcBorders>
              <w:top w:val="nil"/>
              <w:left w:val="nil"/>
              <w:bottom w:val="nil"/>
              <w:right w:val="nil"/>
            </w:tcBorders>
            <w:shd w:val="clear" w:color="auto" w:fill="auto"/>
            <w:noWrap/>
            <w:vAlign w:val="bottom"/>
            <w:hideMark/>
          </w:tcPr>
          <w:p w14:paraId="2723B22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705</w:t>
            </w:r>
          </w:p>
        </w:tc>
        <w:tc>
          <w:tcPr>
            <w:tcW w:w="439" w:type="dxa"/>
            <w:tcBorders>
              <w:top w:val="nil"/>
              <w:left w:val="nil"/>
              <w:bottom w:val="nil"/>
              <w:right w:val="nil"/>
            </w:tcBorders>
            <w:shd w:val="clear" w:color="auto" w:fill="auto"/>
            <w:noWrap/>
            <w:vAlign w:val="bottom"/>
            <w:hideMark/>
          </w:tcPr>
          <w:p w14:paraId="1F75D37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1475</w:t>
            </w:r>
          </w:p>
        </w:tc>
        <w:tc>
          <w:tcPr>
            <w:tcW w:w="488" w:type="dxa"/>
            <w:tcBorders>
              <w:top w:val="nil"/>
              <w:left w:val="nil"/>
              <w:bottom w:val="nil"/>
              <w:right w:val="nil"/>
            </w:tcBorders>
            <w:shd w:val="clear" w:color="auto" w:fill="auto"/>
            <w:noWrap/>
            <w:vAlign w:val="bottom"/>
            <w:hideMark/>
          </w:tcPr>
          <w:p w14:paraId="063F360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79" w:type="dxa"/>
            <w:tcBorders>
              <w:top w:val="nil"/>
              <w:left w:val="nil"/>
              <w:bottom w:val="nil"/>
              <w:right w:val="nil"/>
            </w:tcBorders>
            <w:shd w:val="clear" w:color="auto" w:fill="auto"/>
            <w:noWrap/>
            <w:vAlign w:val="bottom"/>
            <w:hideMark/>
          </w:tcPr>
          <w:p w14:paraId="42089FA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FE1C63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37D680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D0C6B5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07E0B0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0E799DA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6AA2CE0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429" w:type="dxa"/>
            <w:tcBorders>
              <w:top w:val="nil"/>
              <w:left w:val="nil"/>
              <w:bottom w:val="nil"/>
              <w:right w:val="nil"/>
            </w:tcBorders>
            <w:shd w:val="clear" w:color="auto" w:fill="auto"/>
            <w:noWrap/>
            <w:vAlign w:val="bottom"/>
            <w:hideMark/>
          </w:tcPr>
          <w:p w14:paraId="02C7277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492</w:t>
            </w:r>
          </w:p>
        </w:tc>
      </w:tr>
      <w:tr w:rsidR="00123843" w:rsidRPr="006B5990" w14:paraId="1C2F0ABE" w14:textId="77777777" w:rsidTr="00B9228A">
        <w:trPr>
          <w:trHeight w:val="300"/>
        </w:trPr>
        <w:tc>
          <w:tcPr>
            <w:tcW w:w="1860" w:type="dxa"/>
            <w:tcBorders>
              <w:top w:val="nil"/>
              <w:left w:val="nil"/>
              <w:bottom w:val="nil"/>
              <w:right w:val="nil"/>
            </w:tcBorders>
            <w:shd w:val="clear" w:color="auto" w:fill="auto"/>
            <w:noWrap/>
            <w:vAlign w:val="bottom"/>
            <w:hideMark/>
          </w:tcPr>
          <w:p w14:paraId="431DE594"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corossilla</w:t>
            </w:r>
          </w:p>
        </w:tc>
        <w:tc>
          <w:tcPr>
            <w:tcW w:w="565" w:type="dxa"/>
            <w:tcBorders>
              <w:top w:val="nil"/>
              <w:left w:val="nil"/>
              <w:bottom w:val="nil"/>
              <w:right w:val="nil"/>
            </w:tcBorders>
            <w:shd w:val="clear" w:color="auto" w:fill="auto"/>
            <w:noWrap/>
            <w:vAlign w:val="bottom"/>
            <w:hideMark/>
          </w:tcPr>
          <w:p w14:paraId="6CFD424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117</w:t>
            </w:r>
          </w:p>
        </w:tc>
        <w:tc>
          <w:tcPr>
            <w:tcW w:w="425" w:type="dxa"/>
            <w:tcBorders>
              <w:top w:val="nil"/>
              <w:left w:val="nil"/>
              <w:bottom w:val="nil"/>
              <w:right w:val="nil"/>
            </w:tcBorders>
            <w:shd w:val="clear" w:color="auto" w:fill="auto"/>
            <w:noWrap/>
            <w:vAlign w:val="bottom"/>
            <w:hideMark/>
          </w:tcPr>
          <w:p w14:paraId="4AE4334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1351" w:type="dxa"/>
            <w:tcBorders>
              <w:top w:val="nil"/>
              <w:left w:val="nil"/>
              <w:bottom w:val="nil"/>
              <w:right w:val="nil"/>
            </w:tcBorders>
            <w:shd w:val="clear" w:color="auto" w:fill="auto"/>
            <w:noWrap/>
            <w:vAlign w:val="bottom"/>
            <w:hideMark/>
          </w:tcPr>
          <w:p w14:paraId="2F90C98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1, 3</w:t>
            </w:r>
          </w:p>
        </w:tc>
        <w:tc>
          <w:tcPr>
            <w:tcW w:w="591" w:type="dxa"/>
            <w:tcBorders>
              <w:top w:val="nil"/>
              <w:left w:val="nil"/>
              <w:bottom w:val="nil"/>
              <w:right w:val="nil"/>
            </w:tcBorders>
            <w:shd w:val="clear" w:color="auto" w:fill="auto"/>
            <w:noWrap/>
            <w:vAlign w:val="bottom"/>
            <w:hideMark/>
          </w:tcPr>
          <w:p w14:paraId="6090B8A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117</w:t>
            </w:r>
          </w:p>
        </w:tc>
        <w:tc>
          <w:tcPr>
            <w:tcW w:w="439" w:type="dxa"/>
            <w:tcBorders>
              <w:top w:val="nil"/>
              <w:left w:val="nil"/>
              <w:bottom w:val="nil"/>
              <w:right w:val="nil"/>
            </w:tcBorders>
            <w:shd w:val="clear" w:color="auto" w:fill="auto"/>
            <w:noWrap/>
            <w:vAlign w:val="bottom"/>
            <w:hideMark/>
          </w:tcPr>
          <w:p w14:paraId="2B08D2B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0C8937A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7282AA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2AFA0D1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5D5B1F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219B69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F7F630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4505D92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0C68C26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w:t>
            </w:r>
          </w:p>
        </w:tc>
        <w:tc>
          <w:tcPr>
            <w:tcW w:w="429" w:type="dxa"/>
            <w:tcBorders>
              <w:top w:val="nil"/>
              <w:left w:val="nil"/>
              <w:bottom w:val="nil"/>
              <w:right w:val="nil"/>
            </w:tcBorders>
            <w:shd w:val="clear" w:color="auto" w:fill="auto"/>
            <w:noWrap/>
            <w:vAlign w:val="bottom"/>
            <w:hideMark/>
          </w:tcPr>
          <w:p w14:paraId="29F7A2D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151</w:t>
            </w:r>
          </w:p>
        </w:tc>
      </w:tr>
      <w:tr w:rsidR="00123843" w:rsidRPr="006B5990" w14:paraId="1284A302" w14:textId="77777777" w:rsidTr="00B9228A">
        <w:trPr>
          <w:trHeight w:val="300"/>
        </w:trPr>
        <w:tc>
          <w:tcPr>
            <w:tcW w:w="1860" w:type="dxa"/>
            <w:tcBorders>
              <w:top w:val="nil"/>
              <w:left w:val="nil"/>
              <w:bottom w:val="nil"/>
              <w:right w:val="nil"/>
            </w:tcBorders>
            <w:shd w:val="clear" w:color="auto" w:fill="auto"/>
            <w:noWrap/>
            <w:vAlign w:val="bottom"/>
            <w:hideMark/>
          </w:tcPr>
          <w:p w14:paraId="53BBDF6F"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fissifrons</w:t>
            </w:r>
          </w:p>
        </w:tc>
        <w:tc>
          <w:tcPr>
            <w:tcW w:w="565" w:type="dxa"/>
            <w:tcBorders>
              <w:top w:val="nil"/>
              <w:left w:val="nil"/>
              <w:bottom w:val="nil"/>
              <w:right w:val="nil"/>
            </w:tcBorders>
            <w:shd w:val="clear" w:color="auto" w:fill="auto"/>
            <w:noWrap/>
            <w:vAlign w:val="bottom"/>
            <w:hideMark/>
          </w:tcPr>
          <w:p w14:paraId="697778F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69</w:t>
            </w:r>
          </w:p>
        </w:tc>
        <w:tc>
          <w:tcPr>
            <w:tcW w:w="425" w:type="dxa"/>
            <w:tcBorders>
              <w:top w:val="nil"/>
              <w:left w:val="nil"/>
              <w:bottom w:val="nil"/>
              <w:right w:val="nil"/>
            </w:tcBorders>
            <w:shd w:val="clear" w:color="auto" w:fill="auto"/>
            <w:noWrap/>
            <w:vAlign w:val="bottom"/>
            <w:hideMark/>
          </w:tcPr>
          <w:p w14:paraId="2767AAA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1351" w:type="dxa"/>
            <w:tcBorders>
              <w:top w:val="nil"/>
              <w:left w:val="nil"/>
              <w:bottom w:val="nil"/>
              <w:right w:val="nil"/>
            </w:tcBorders>
            <w:shd w:val="clear" w:color="auto" w:fill="auto"/>
            <w:noWrap/>
            <w:vAlign w:val="bottom"/>
            <w:hideMark/>
          </w:tcPr>
          <w:p w14:paraId="4F0B11E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76BB869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62</w:t>
            </w:r>
          </w:p>
        </w:tc>
        <w:tc>
          <w:tcPr>
            <w:tcW w:w="439" w:type="dxa"/>
            <w:tcBorders>
              <w:top w:val="nil"/>
              <w:left w:val="nil"/>
              <w:bottom w:val="nil"/>
              <w:right w:val="nil"/>
            </w:tcBorders>
            <w:shd w:val="clear" w:color="auto" w:fill="auto"/>
            <w:noWrap/>
            <w:vAlign w:val="bottom"/>
            <w:hideMark/>
          </w:tcPr>
          <w:p w14:paraId="1327325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88" w:type="dxa"/>
            <w:tcBorders>
              <w:top w:val="nil"/>
              <w:left w:val="nil"/>
              <w:bottom w:val="nil"/>
              <w:right w:val="nil"/>
            </w:tcBorders>
            <w:shd w:val="clear" w:color="auto" w:fill="auto"/>
            <w:noWrap/>
            <w:vAlign w:val="bottom"/>
            <w:hideMark/>
          </w:tcPr>
          <w:p w14:paraId="61C3D5A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0E8468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9E6813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AF8AC9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10310B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DA575A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F9E74F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6CF9C22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429" w:type="dxa"/>
            <w:tcBorders>
              <w:top w:val="nil"/>
              <w:left w:val="nil"/>
              <w:bottom w:val="nil"/>
              <w:right w:val="nil"/>
            </w:tcBorders>
            <w:shd w:val="clear" w:color="auto" w:fill="auto"/>
            <w:noWrap/>
            <w:vAlign w:val="bottom"/>
            <w:hideMark/>
          </w:tcPr>
          <w:p w14:paraId="449B3D1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r>
      <w:tr w:rsidR="00123843" w:rsidRPr="006B5990" w14:paraId="71A525C6" w14:textId="77777777" w:rsidTr="00B9228A">
        <w:trPr>
          <w:trHeight w:val="300"/>
        </w:trPr>
        <w:tc>
          <w:tcPr>
            <w:tcW w:w="1860" w:type="dxa"/>
            <w:tcBorders>
              <w:top w:val="nil"/>
              <w:left w:val="nil"/>
              <w:bottom w:val="nil"/>
              <w:right w:val="nil"/>
            </w:tcBorders>
            <w:shd w:val="clear" w:color="auto" w:fill="auto"/>
            <w:noWrap/>
            <w:vAlign w:val="bottom"/>
            <w:hideMark/>
          </w:tcPr>
          <w:p w14:paraId="056E47E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gasipaes var. chichagui</w:t>
            </w:r>
          </w:p>
        </w:tc>
        <w:tc>
          <w:tcPr>
            <w:tcW w:w="565" w:type="dxa"/>
            <w:tcBorders>
              <w:top w:val="nil"/>
              <w:left w:val="nil"/>
              <w:bottom w:val="nil"/>
              <w:right w:val="nil"/>
            </w:tcBorders>
            <w:shd w:val="clear" w:color="auto" w:fill="auto"/>
            <w:noWrap/>
            <w:vAlign w:val="bottom"/>
            <w:hideMark/>
          </w:tcPr>
          <w:p w14:paraId="72C99AB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52</w:t>
            </w:r>
          </w:p>
        </w:tc>
        <w:tc>
          <w:tcPr>
            <w:tcW w:w="425" w:type="dxa"/>
            <w:tcBorders>
              <w:top w:val="nil"/>
              <w:left w:val="nil"/>
              <w:bottom w:val="nil"/>
              <w:right w:val="nil"/>
            </w:tcBorders>
            <w:shd w:val="clear" w:color="auto" w:fill="auto"/>
            <w:noWrap/>
            <w:vAlign w:val="bottom"/>
            <w:hideMark/>
          </w:tcPr>
          <w:p w14:paraId="3B41865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1351" w:type="dxa"/>
            <w:tcBorders>
              <w:top w:val="nil"/>
              <w:left w:val="nil"/>
              <w:bottom w:val="nil"/>
              <w:right w:val="nil"/>
            </w:tcBorders>
            <w:shd w:val="clear" w:color="auto" w:fill="auto"/>
            <w:noWrap/>
            <w:vAlign w:val="bottom"/>
            <w:hideMark/>
          </w:tcPr>
          <w:p w14:paraId="5BCACCD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7, 11, 13</w:t>
            </w:r>
          </w:p>
        </w:tc>
        <w:tc>
          <w:tcPr>
            <w:tcW w:w="591" w:type="dxa"/>
            <w:tcBorders>
              <w:top w:val="nil"/>
              <w:left w:val="nil"/>
              <w:bottom w:val="nil"/>
              <w:right w:val="nil"/>
            </w:tcBorders>
            <w:shd w:val="clear" w:color="auto" w:fill="auto"/>
            <w:noWrap/>
            <w:vAlign w:val="bottom"/>
            <w:hideMark/>
          </w:tcPr>
          <w:p w14:paraId="0E20E77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439" w:type="dxa"/>
            <w:tcBorders>
              <w:top w:val="nil"/>
              <w:left w:val="nil"/>
              <w:bottom w:val="nil"/>
              <w:right w:val="nil"/>
            </w:tcBorders>
            <w:shd w:val="clear" w:color="auto" w:fill="auto"/>
            <w:noWrap/>
            <w:vAlign w:val="bottom"/>
            <w:hideMark/>
          </w:tcPr>
          <w:p w14:paraId="1F5B884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88" w:type="dxa"/>
            <w:tcBorders>
              <w:top w:val="nil"/>
              <w:left w:val="nil"/>
              <w:bottom w:val="nil"/>
              <w:right w:val="nil"/>
            </w:tcBorders>
            <w:shd w:val="clear" w:color="auto" w:fill="auto"/>
            <w:noWrap/>
            <w:vAlign w:val="bottom"/>
            <w:hideMark/>
          </w:tcPr>
          <w:p w14:paraId="15880EC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1FAB628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w:t>
            </w:r>
          </w:p>
        </w:tc>
        <w:tc>
          <w:tcPr>
            <w:tcW w:w="447" w:type="dxa"/>
            <w:tcBorders>
              <w:top w:val="nil"/>
              <w:left w:val="nil"/>
              <w:bottom w:val="nil"/>
              <w:right w:val="nil"/>
            </w:tcBorders>
            <w:shd w:val="clear" w:color="auto" w:fill="auto"/>
            <w:noWrap/>
            <w:vAlign w:val="bottom"/>
            <w:hideMark/>
          </w:tcPr>
          <w:p w14:paraId="0CEF890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C69471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w:t>
            </w:r>
          </w:p>
        </w:tc>
        <w:tc>
          <w:tcPr>
            <w:tcW w:w="462" w:type="dxa"/>
            <w:tcBorders>
              <w:top w:val="nil"/>
              <w:left w:val="nil"/>
              <w:bottom w:val="nil"/>
              <w:right w:val="nil"/>
            </w:tcBorders>
            <w:shd w:val="clear" w:color="auto" w:fill="auto"/>
            <w:noWrap/>
            <w:vAlign w:val="bottom"/>
            <w:hideMark/>
          </w:tcPr>
          <w:p w14:paraId="4DD8D38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1237FF9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095629D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4990D87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23</w:t>
            </w:r>
          </w:p>
        </w:tc>
        <w:tc>
          <w:tcPr>
            <w:tcW w:w="429" w:type="dxa"/>
            <w:tcBorders>
              <w:top w:val="nil"/>
              <w:left w:val="nil"/>
              <w:bottom w:val="nil"/>
              <w:right w:val="nil"/>
            </w:tcBorders>
            <w:shd w:val="clear" w:color="auto" w:fill="auto"/>
            <w:noWrap/>
            <w:vAlign w:val="bottom"/>
            <w:hideMark/>
          </w:tcPr>
          <w:p w14:paraId="54CDAE5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148</w:t>
            </w:r>
          </w:p>
        </w:tc>
      </w:tr>
      <w:tr w:rsidR="00123843" w:rsidRPr="006B5990" w14:paraId="7676FD5C" w14:textId="77777777" w:rsidTr="00B9228A">
        <w:trPr>
          <w:trHeight w:val="300"/>
        </w:trPr>
        <w:tc>
          <w:tcPr>
            <w:tcW w:w="1860" w:type="dxa"/>
            <w:tcBorders>
              <w:top w:val="nil"/>
              <w:left w:val="nil"/>
              <w:bottom w:val="nil"/>
              <w:right w:val="nil"/>
            </w:tcBorders>
            <w:shd w:val="clear" w:color="auto" w:fill="auto"/>
            <w:noWrap/>
            <w:vAlign w:val="bottom"/>
            <w:hideMark/>
          </w:tcPr>
          <w:p w14:paraId="67A720A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hirta</w:t>
            </w:r>
          </w:p>
        </w:tc>
        <w:tc>
          <w:tcPr>
            <w:tcW w:w="565" w:type="dxa"/>
            <w:tcBorders>
              <w:top w:val="nil"/>
              <w:left w:val="nil"/>
              <w:bottom w:val="nil"/>
              <w:right w:val="nil"/>
            </w:tcBorders>
            <w:shd w:val="clear" w:color="auto" w:fill="auto"/>
            <w:noWrap/>
            <w:vAlign w:val="bottom"/>
            <w:hideMark/>
          </w:tcPr>
          <w:p w14:paraId="119C8D1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116</w:t>
            </w:r>
          </w:p>
        </w:tc>
        <w:tc>
          <w:tcPr>
            <w:tcW w:w="425" w:type="dxa"/>
            <w:tcBorders>
              <w:top w:val="nil"/>
              <w:left w:val="nil"/>
              <w:bottom w:val="nil"/>
              <w:right w:val="nil"/>
            </w:tcBorders>
            <w:shd w:val="clear" w:color="auto" w:fill="auto"/>
            <w:noWrap/>
            <w:vAlign w:val="bottom"/>
            <w:hideMark/>
          </w:tcPr>
          <w:p w14:paraId="3DDDB72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22</w:t>
            </w:r>
          </w:p>
        </w:tc>
        <w:tc>
          <w:tcPr>
            <w:tcW w:w="1351" w:type="dxa"/>
            <w:tcBorders>
              <w:top w:val="nil"/>
              <w:left w:val="nil"/>
              <w:bottom w:val="nil"/>
              <w:right w:val="nil"/>
            </w:tcBorders>
            <w:shd w:val="clear" w:color="auto" w:fill="auto"/>
            <w:noWrap/>
            <w:vAlign w:val="bottom"/>
            <w:hideMark/>
          </w:tcPr>
          <w:p w14:paraId="7DC8EA9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1, 2, 5</w:t>
            </w:r>
          </w:p>
        </w:tc>
        <w:tc>
          <w:tcPr>
            <w:tcW w:w="591" w:type="dxa"/>
            <w:tcBorders>
              <w:top w:val="nil"/>
              <w:left w:val="nil"/>
              <w:bottom w:val="nil"/>
              <w:right w:val="nil"/>
            </w:tcBorders>
            <w:shd w:val="clear" w:color="auto" w:fill="auto"/>
            <w:noWrap/>
            <w:vAlign w:val="bottom"/>
            <w:hideMark/>
          </w:tcPr>
          <w:p w14:paraId="1FDBF03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106</w:t>
            </w:r>
          </w:p>
        </w:tc>
        <w:tc>
          <w:tcPr>
            <w:tcW w:w="439" w:type="dxa"/>
            <w:tcBorders>
              <w:top w:val="nil"/>
              <w:left w:val="nil"/>
              <w:bottom w:val="nil"/>
              <w:right w:val="nil"/>
            </w:tcBorders>
            <w:shd w:val="clear" w:color="auto" w:fill="auto"/>
            <w:noWrap/>
            <w:vAlign w:val="bottom"/>
            <w:hideMark/>
          </w:tcPr>
          <w:p w14:paraId="539ADCD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488" w:type="dxa"/>
            <w:tcBorders>
              <w:top w:val="nil"/>
              <w:left w:val="nil"/>
              <w:bottom w:val="nil"/>
              <w:right w:val="nil"/>
            </w:tcBorders>
            <w:shd w:val="clear" w:color="auto" w:fill="auto"/>
            <w:noWrap/>
            <w:vAlign w:val="bottom"/>
            <w:hideMark/>
          </w:tcPr>
          <w:p w14:paraId="77164DA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DAD4EE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6CB8513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610F41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370DDE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1BFE1F7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7F0A00A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3DC8F4F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9" w:type="dxa"/>
            <w:tcBorders>
              <w:top w:val="nil"/>
              <w:left w:val="nil"/>
              <w:bottom w:val="nil"/>
              <w:right w:val="nil"/>
            </w:tcBorders>
            <w:shd w:val="clear" w:color="auto" w:fill="auto"/>
            <w:noWrap/>
            <w:vAlign w:val="bottom"/>
            <w:hideMark/>
          </w:tcPr>
          <w:p w14:paraId="616B8FC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48</w:t>
            </w:r>
          </w:p>
        </w:tc>
      </w:tr>
      <w:tr w:rsidR="00123843" w:rsidRPr="006B5990" w14:paraId="54676F23" w14:textId="77777777" w:rsidTr="00B9228A">
        <w:trPr>
          <w:trHeight w:val="300"/>
        </w:trPr>
        <w:tc>
          <w:tcPr>
            <w:tcW w:w="1860" w:type="dxa"/>
            <w:tcBorders>
              <w:top w:val="nil"/>
              <w:left w:val="nil"/>
              <w:bottom w:val="nil"/>
              <w:right w:val="nil"/>
            </w:tcBorders>
            <w:shd w:val="clear" w:color="auto" w:fill="auto"/>
            <w:noWrap/>
            <w:vAlign w:val="bottom"/>
            <w:hideMark/>
          </w:tcPr>
          <w:p w14:paraId="4DE2A43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hondurensis</w:t>
            </w:r>
          </w:p>
        </w:tc>
        <w:tc>
          <w:tcPr>
            <w:tcW w:w="565" w:type="dxa"/>
            <w:tcBorders>
              <w:top w:val="nil"/>
              <w:left w:val="nil"/>
              <w:bottom w:val="nil"/>
              <w:right w:val="nil"/>
            </w:tcBorders>
            <w:shd w:val="clear" w:color="auto" w:fill="auto"/>
            <w:noWrap/>
            <w:vAlign w:val="bottom"/>
            <w:hideMark/>
          </w:tcPr>
          <w:p w14:paraId="0AC38EB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101</w:t>
            </w:r>
          </w:p>
        </w:tc>
        <w:tc>
          <w:tcPr>
            <w:tcW w:w="425" w:type="dxa"/>
            <w:tcBorders>
              <w:top w:val="nil"/>
              <w:left w:val="nil"/>
              <w:bottom w:val="nil"/>
              <w:right w:val="nil"/>
            </w:tcBorders>
            <w:shd w:val="clear" w:color="auto" w:fill="auto"/>
            <w:noWrap/>
            <w:vAlign w:val="bottom"/>
            <w:hideMark/>
          </w:tcPr>
          <w:p w14:paraId="0B46615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1351" w:type="dxa"/>
            <w:tcBorders>
              <w:top w:val="nil"/>
              <w:left w:val="nil"/>
              <w:bottom w:val="nil"/>
              <w:right w:val="nil"/>
            </w:tcBorders>
            <w:shd w:val="clear" w:color="auto" w:fill="auto"/>
            <w:noWrap/>
            <w:vAlign w:val="bottom"/>
            <w:hideMark/>
          </w:tcPr>
          <w:p w14:paraId="2611FBB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1AF14CA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36177C7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3E0E9F1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1FB437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89</w:t>
            </w:r>
          </w:p>
        </w:tc>
        <w:tc>
          <w:tcPr>
            <w:tcW w:w="447" w:type="dxa"/>
            <w:tcBorders>
              <w:top w:val="nil"/>
              <w:left w:val="nil"/>
              <w:bottom w:val="nil"/>
              <w:right w:val="nil"/>
            </w:tcBorders>
            <w:shd w:val="clear" w:color="auto" w:fill="auto"/>
            <w:noWrap/>
            <w:vAlign w:val="bottom"/>
            <w:hideMark/>
          </w:tcPr>
          <w:p w14:paraId="2F576EC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458" w:type="dxa"/>
            <w:tcBorders>
              <w:top w:val="nil"/>
              <w:left w:val="nil"/>
              <w:bottom w:val="nil"/>
              <w:right w:val="nil"/>
            </w:tcBorders>
            <w:shd w:val="clear" w:color="auto" w:fill="auto"/>
            <w:noWrap/>
            <w:vAlign w:val="bottom"/>
            <w:hideMark/>
          </w:tcPr>
          <w:p w14:paraId="4842175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A8579C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D9CE09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65FF36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0A091F9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9" w:type="dxa"/>
            <w:tcBorders>
              <w:top w:val="nil"/>
              <w:left w:val="nil"/>
              <w:bottom w:val="nil"/>
              <w:right w:val="nil"/>
            </w:tcBorders>
            <w:shd w:val="clear" w:color="auto" w:fill="auto"/>
            <w:noWrap/>
            <w:vAlign w:val="bottom"/>
            <w:hideMark/>
          </w:tcPr>
          <w:p w14:paraId="1B0CC82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r>
      <w:tr w:rsidR="00123843" w:rsidRPr="006B5990" w14:paraId="3E70A15D" w14:textId="77777777" w:rsidTr="00B9228A">
        <w:trPr>
          <w:trHeight w:val="300"/>
        </w:trPr>
        <w:tc>
          <w:tcPr>
            <w:tcW w:w="1860" w:type="dxa"/>
            <w:tcBorders>
              <w:top w:val="nil"/>
              <w:left w:val="nil"/>
              <w:bottom w:val="nil"/>
              <w:right w:val="nil"/>
            </w:tcBorders>
            <w:shd w:val="clear" w:color="auto" w:fill="auto"/>
            <w:noWrap/>
            <w:vAlign w:val="bottom"/>
            <w:hideMark/>
          </w:tcPr>
          <w:p w14:paraId="1F1F6BEE"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killipii</w:t>
            </w:r>
          </w:p>
        </w:tc>
        <w:tc>
          <w:tcPr>
            <w:tcW w:w="565" w:type="dxa"/>
            <w:tcBorders>
              <w:top w:val="nil"/>
              <w:left w:val="nil"/>
              <w:bottom w:val="nil"/>
              <w:right w:val="nil"/>
            </w:tcBorders>
            <w:shd w:val="clear" w:color="auto" w:fill="auto"/>
            <w:noWrap/>
            <w:vAlign w:val="bottom"/>
            <w:hideMark/>
          </w:tcPr>
          <w:p w14:paraId="137C579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5" w:type="dxa"/>
            <w:tcBorders>
              <w:top w:val="nil"/>
              <w:left w:val="nil"/>
              <w:bottom w:val="nil"/>
              <w:right w:val="nil"/>
            </w:tcBorders>
            <w:shd w:val="clear" w:color="auto" w:fill="auto"/>
            <w:noWrap/>
            <w:vAlign w:val="bottom"/>
            <w:hideMark/>
          </w:tcPr>
          <w:p w14:paraId="2439E6D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5C58D66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5725747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39" w:type="dxa"/>
            <w:tcBorders>
              <w:top w:val="nil"/>
              <w:left w:val="nil"/>
              <w:bottom w:val="nil"/>
              <w:right w:val="nil"/>
            </w:tcBorders>
            <w:shd w:val="clear" w:color="auto" w:fill="auto"/>
            <w:noWrap/>
            <w:vAlign w:val="bottom"/>
            <w:hideMark/>
          </w:tcPr>
          <w:p w14:paraId="52F21DF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2D75A9E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160332A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13BBB5B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337276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15EEEF1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0A57DF7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82486F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5C5B589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9" w:type="dxa"/>
            <w:tcBorders>
              <w:top w:val="nil"/>
              <w:left w:val="nil"/>
              <w:bottom w:val="nil"/>
              <w:right w:val="nil"/>
            </w:tcBorders>
            <w:shd w:val="clear" w:color="auto" w:fill="auto"/>
            <w:noWrap/>
            <w:vAlign w:val="bottom"/>
            <w:hideMark/>
          </w:tcPr>
          <w:p w14:paraId="3761CFE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r>
      <w:tr w:rsidR="00123843" w:rsidRPr="006B5990" w14:paraId="6A078755" w14:textId="77777777" w:rsidTr="00B9228A">
        <w:trPr>
          <w:trHeight w:val="300"/>
        </w:trPr>
        <w:tc>
          <w:tcPr>
            <w:tcW w:w="1860" w:type="dxa"/>
            <w:tcBorders>
              <w:top w:val="nil"/>
              <w:left w:val="nil"/>
              <w:bottom w:val="nil"/>
              <w:right w:val="nil"/>
            </w:tcBorders>
            <w:shd w:val="clear" w:color="auto" w:fill="auto"/>
            <w:noWrap/>
            <w:vAlign w:val="bottom"/>
            <w:hideMark/>
          </w:tcPr>
          <w:p w14:paraId="01EB303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macroacantha</w:t>
            </w:r>
          </w:p>
        </w:tc>
        <w:tc>
          <w:tcPr>
            <w:tcW w:w="565" w:type="dxa"/>
            <w:tcBorders>
              <w:top w:val="nil"/>
              <w:left w:val="nil"/>
              <w:bottom w:val="nil"/>
              <w:right w:val="nil"/>
            </w:tcBorders>
            <w:shd w:val="clear" w:color="auto" w:fill="auto"/>
            <w:noWrap/>
            <w:vAlign w:val="bottom"/>
            <w:hideMark/>
          </w:tcPr>
          <w:p w14:paraId="36A5C07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42</w:t>
            </w:r>
          </w:p>
        </w:tc>
        <w:tc>
          <w:tcPr>
            <w:tcW w:w="425" w:type="dxa"/>
            <w:tcBorders>
              <w:top w:val="nil"/>
              <w:left w:val="nil"/>
              <w:bottom w:val="nil"/>
              <w:right w:val="nil"/>
            </w:tcBorders>
            <w:shd w:val="clear" w:color="auto" w:fill="auto"/>
            <w:noWrap/>
            <w:vAlign w:val="bottom"/>
            <w:hideMark/>
          </w:tcPr>
          <w:p w14:paraId="0FD5733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1351" w:type="dxa"/>
            <w:tcBorders>
              <w:top w:val="nil"/>
              <w:left w:val="nil"/>
              <w:bottom w:val="nil"/>
              <w:right w:val="nil"/>
            </w:tcBorders>
            <w:shd w:val="clear" w:color="auto" w:fill="auto"/>
            <w:noWrap/>
            <w:vAlign w:val="bottom"/>
            <w:hideMark/>
          </w:tcPr>
          <w:p w14:paraId="0AB1071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446A444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42</w:t>
            </w:r>
          </w:p>
        </w:tc>
        <w:tc>
          <w:tcPr>
            <w:tcW w:w="439" w:type="dxa"/>
            <w:tcBorders>
              <w:top w:val="nil"/>
              <w:left w:val="nil"/>
              <w:bottom w:val="nil"/>
              <w:right w:val="nil"/>
            </w:tcBorders>
            <w:shd w:val="clear" w:color="auto" w:fill="auto"/>
            <w:noWrap/>
            <w:vAlign w:val="bottom"/>
            <w:hideMark/>
          </w:tcPr>
          <w:p w14:paraId="3BCAAE8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996ADE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49BA6C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725B05C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8F96E1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4008D2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434824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0D77184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2CEBACB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29" w:type="dxa"/>
            <w:tcBorders>
              <w:top w:val="nil"/>
              <w:left w:val="nil"/>
              <w:bottom w:val="nil"/>
              <w:right w:val="nil"/>
            </w:tcBorders>
            <w:shd w:val="clear" w:color="auto" w:fill="auto"/>
            <w:noWrap/>
            <w:vAlign w:val="bottom"/>
            <w:hideMark/>
          </w:tcPr>
          <w:p w14:paraId="684CEC0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r>
      <w:tr w:rsidR="00123843" w:rsidRPr="006B5990" w14:paraId="6432FEB7" w14:textId="77777777" w:rsidTr="00B9228A">
        <w:trPr>
          <w:trHeight w:val="300"/>
        </w:trPr>
        <w:tc>
          <w:tcPr>
            <w:tcW w:w="1860" w:type="dxa"/>
            <w:tcBorders>
              <w:top w:val="nil"/>
              <w:left w:val="nil"/>
              <w:bottom w:val="nil"/>
              <w:right w:val="nil"/>
            </w:tcBorders>
            <w:shd w:val="clear" w:color="auto" w:fill="auto"/>
            <w:noWrap/>
            <w:vAlign w:val="bottom"/>
            <w:hideMark/>
          </w:tcPr>
          <w:p w14:paraId="3DDFA9F6"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major</w:t>
            </w:r>
          </w:p>
        </w:tc>
        <w:tc>
          <w:tcPr>
            <w:tcW w:w="565" w:type="dxa"/>
            <w:tcBorders>
              <w:top w:val="nil"/>
              <w:left w:val="nil"/>
              <w:bottom w:val="nil"/>
              <w:right w:val="nil"/>
            </w:tcBorders>
            <w:shd w:val="clear" w:color="auto" w:fill="auto"/>
            <w:noWrap/>
            <w:vAlign w:val="bottom"/>
            <w:hideMark/>
          </w:tcPr>
          <w:p w14:paraId="4888134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51</w:t>
            </w:r>
          </w:p>
        </w:tc>
        <w:tc>
          <w:tcPr>
            <w:tcW w:w="425" w:type="dxa"/>
            <w:tcBorders>
              <w:top w:val="nil"/>
              <w:left w:val="nil"/>
              <w:bottom w:val="nil"/>
              <w:right w:val="nil"/>
            </w:tcBorders>
            <w:shd w:val="clear" w:color="auto" w:fill="auto"/>
            <w:noWrap/>
            <w:vAlign w:val="bottom"/>
            <w:hideMark/>
          </w:tcPr>
          <w:p w14:paraId="2758DE5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17559A8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591" w:type="dxa"/>
            <w:tcBorders>
              <w:top w:val="nil"/>
              <w:left w:val="nil"/>
              <w:bottom w:val="nil"/>
              <w:right w:val="nil"/>
            </w:tcBorders>
            <w:shd w:val="clear" w:color="auto" w:fill="auto"/>
            <w:noWrap/>
            <w:vAlign w:val="bottom"/>
            <w:hideMark/>
          </w:tcPr>
          <w:p w14:paraId="4A14E88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1F288C0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51</w:t>
            </w:r>
          </w:p>
        </w:tc>
        <w:tc>
          <w:tcPr>
            <w:tcW w:w="488" w:type="dxa"/>
            <w:tcBorders>
              <w:top w:val="nil"/>
              <w:left w:val="nil"/>
              <w:bottom w:val="nil"/>
              <w:right w:val="nil"/>
            </w:tcBorders>
            <w:shd w:val="clear" w:color="auto" w:fill="auto"/>
            <w:noWrap/>
            <w:vAlign w:val="bottom"/>
            <w:hideMark/>
          </w:tcPr>
          <w:p w14:paraId="7191E43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4EC870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0105770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49B5278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45BB59C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3F6F77B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250743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5386EF1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29" w:type="dxa"/>
            <w:tcBorders>
              <w:top w:val="nil"/>
              <w:left w:val="nil"/>
              <w:bottom w:val="nil"/>
              <w:right w:val="nil"/>
            </w:tcBorders>
            <w:shd w:val="clear" w:color="auto" w:fill="auto"/>
            <w:noWrap/>
            <w:vAlign w:val="bottom"/>
            <w:hideMark/>
          </w:tcPr>
          <w:p w14:paraId="7A8F3D6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221</w:t>
            </w:r>
          </w:p>
        </w:tc>
      </w:tr>
      <w:tr w:rsidR="00123843" w:rsidRPr="006B5990" w14:paraId="2B5E4F99" w14:textId="77777777" w:rsidTr="00B9228A">
        <w:trPr>
          <w:trHeight w:val="300"/>
        </w:trPr>
        <w:tc>
          <w:tcPr>
            <w:tcW w:w="1860" w:type="dxa"/>
            <w:tcBorders>
              <w:top w:val="nil"/>
              <w:left w:val="nil"/>
              <w:bottom w:val="nil"/>
              <w:right w:val="nil"/>
            </w:tcBorders>
            <w:shd w:val="clear" w:color="auto" w:fill="auto"/>
            <w:noWrap/>
            <w:vAlign w:val="bottom"/>
            <w:hideMark/>
          </w:tcPr>
          <w:p w14:paraId="1362A726"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maraja</w:t>
            </w:r>
          </w:p>
        </w:tc>
        <w:tc>
          <w:tcPr>
            <w:tcW w:w="565" w:type="dxa"/>
            <w:tcBorders>
              <w:top w:val="nil"/>
              <w:left w:val="nil"/>
              <w:bottom w:val="nil"/>
              <w:right w:val="nil"/>
            </w:tcBorders>
            <w:shd w:val="clear" w:color="auto" w:fill="auto"/>
            <w:noWrap/>
            <w:vAlign w:val="bottom"/>
            <w:hideMark/>
          </w:tcPr>
          <w:p w14:paraId="4AB3092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601</w:t>
            </w:r>
          </w:p>
        </w:tc>
        <w:tc>
          <w:tcPr>
            <w:tcW w:w="425" w:type="dxa"/>
            <w:tcBorders>
              <w:top w:val="nil"/>
              <w:left w:val="nil"/>
              <w:bottom w:val="nil"/>
              <w:right w:val="nil"/>
            </w:tcBorders>
            <w:shd w:val="clear" w:color="auto" w:fill="auto"/>
            <w:noWrap/>
            <w:vAlign w:val="bottom"/>
            <w:hideMark/>
          </w:tcPr>
          <w:p w14:paraId="5173581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53</w:t>
            </w:r>
          </w:p>
        </w:tc>
        <w:tc>
          <w:tcPr>
            <w:tcW w:w="1351" w:type="dxa"/>
            <w:tcBorders>
              <w:top w:val="nil"/>
              <w:left w:val="nil"/>
              <w:bottom w:val="nil"/>
              <w:right w:val="nil"/>
            </w:tcBorders>
            <w:shd w:val="clear" w:color="auto" w:fill="auto"/>
            <w:noWrap/>
            <w:vAlign w:val="bottom"/>
            <w:hideMark/>
          </w:tcPr>
          <w:p w14:paraId="510831C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1, 2, 4, 5, 8, 11, 12</w:t>
            </w:r>
          </w:p>
        </w:tc>
        <w:tc>
          <w:tcPr>
            <w:tcW w:w="591" w:type="dxa"/>
            <w:tcBorders>
              <w:top w:val="nil"/>
              <w:left w:val="nil"/>
              <w:bottom w:val="nil"/>
              <w:right w:val="nil"/>
            </w:tcBorders>
            <w:shd w:val="clear" w:color="auto" w:fill="auto"/>
            <w:noWrap/>
            <w:vAlign w:val="bottom"/>
            <w:hideMark/>
          </w:tcPr>
          <w:p w14:paraId="426B09B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314</w:t>
            </w:r>
          </w:p>
        </w:tc>
        <w:tc>
          <w:tcPr>
            <w:tcW w:w="439" w:type="dxa"/>
            <w:tcBorders>
              <w:top w:val="nil"/>
              <w:left w:val="nil"/>
              <w:bottom w:val="nil"/>
              <w:right w:val="nil"/>
            </w:tcBorders>
            <w:shd w:val="clear" w:color="auto" w:fill="auto"/>
            <w:noWrap/>
            <w:vAlign w:val="bottom"/>
            <w:hideMark/>
          </w:tcPr>
          <w:p w14:paraId="1F61A56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107</w:t>
            </w:r>
          </w:p>
        </w:tc>
        <w:tc>
          <w:tcPr>
            <w:tcW w:w="488" w:type="dxa"/>
            <w:tcBorders>
              <w:top w:val="nil"/>
              <w:left w:val="nil"/>
              <w:bottom w:val="nil"/>
              <w:right w:val="nil"/>
            </w:tcBorders>
            <w:shd w:val="clear" w:color="auto" w:fill="auto"/>
            <w:noWrap/>
            <w:vAlign w:val="bottom"/>
            <w:hideMark/>
          </w:tcPr>
          <w:p w14:paraId="0014138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1D3ED09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60</w:t>
            </w:r>
          </w:p>
        </w:tc>
        <w:tc>
          <w:tcPr>
            <w:tcW w:w="447" w:type="dxa"/>
            <w:tcBorders>
              <w:top w:val="nil"/>
              <w:left w:val="nil"/>
              <w:bottom w:val="nil"/>
              <w:right w:val="nil"/>
            </w:tcBorders>
            <w:shd w:val="clear" w:color="auto" w:fill="auto"/>
            <w:noWrap/>
            <w:vAlign w:val="bottom"/>
            <w:hideMark/>
          </w:tcPr>
          <w:p w14:paraId="0DD58F9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119</w:t>
            </w:r>
          </w:p>
        </w:tc>
        <w:tc>
          <w:tcPr>
            <w:tcW w:w="458" w:type="dxa"/>
            <w:tcBorders>
              <w:top w:val="nil"/>
              <w:left w:val="nil"/>
              <w:bottom w:val="nil"/>
              <w:right w:val="nil"/>
            </w:tcBorders>
            <w:shd w:val="clear" w:color="auto" w:fill="auto"/>
            <w:noWrap/>
            <w:vAlign w:val="bottom"/>
            <w:hideMark/>
          </w:tcPr>
          <w:p w14:paraId="54F3888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62" w:type="dxa"/>
            <w:tcBorders>
              <w:top w:val="nil"/>
              <w:left w:val="nil"/>
              <w:bottom w:val="nil"/>
              <w:right w:val="nil"/>
            </w:tcBorders>
            <w:shd w:val="clear" w:color="auto" w:fill="auto"/>
            <w:noWrap/>
            <w:vAlign w:val="bottom"/>
            <w:hideMark/>
          </w:tcPr>
          <w:p w14:paraId="1DCA4F2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754A90E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48A51D8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016A550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w:t>
            </w:r>
          </w:p>
        </w:tc>
        <w:tc>
          <w:tcPr>
            <w:tcW w:w="429" w:type="dxa"/>
            <w:tcBorders>
              <w:top w:val="nil"/>
              <w:left w:val="nil"/>
              <w:bottom w:val="nil"/>
              <w:right w:val="nil"/>
            </w:tcBorders>
            <w:shd w:val="clear" w:color="auto" w:fill="auto"/>
            <w:noWrap/>
            <w:vAlign w:val="bottom"/>
            <w:hideMark/>
          </w:tcPr>
          <w:p w14:paraId="674DB67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255</w:t>
            </w:r>
          </w:p>
        </w:tc>
      </w:tr>
      <w:tr w:rsidR="00123843" w:rsidRPr="006B5990" w14:paraId="72B56FED" w14:textId="77777777" w:rsidTr="00B9228A">
        <w:trPr>
          <w:trHeight w:val="300"/>
        </w:trPr>
        <w:tc>
          <w:tcPr>
            <w:tcW w:w="1860" w:type="dxa"/>
            <w:tcBorders>
              <w:top w:val="nil"/>
              <w:left w:val="nil"/>
              <w:bottom w:val="nil"/>
              <w:right w:val="nil"/>
            </w:tcBorders>
            <w:shd w:val="clear" w:color="auto" w:fill="auto"/>
            <w:noWrap/>
            <w:vAlign w:val="bottom"/>
            <w:hideMark/>
          </w:tcPr>
          <w:p w14:paraId="5C206763"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martiana</w:t>
            </w:r>
          </w:p>
        </w:tc>
        <w:tc>
          <w:tcPr>
            <w:tcW w:w="565" w:type="dxa"/>
            <w:tcBorders>
              <w:top w:val="nil"/>
              <w:left w:val="nil"/>
              <w:bottom w:val="nil"/>
              <w:right w:val="nil"/>
            </w:tcBorders>
            <w:shd w:val="clear" w:color="auto" w:fill="auto"/>
            <w:noWrap/>
            <w:vAlign w:val="bottom"/>
            <w:hideMark/>
          </w:tcPr>
          <w:p w14:paraId="622B33C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314</w:t>
            </w:r>
          </w:p>
        </w:tc>
        <w:tc>
          <w:tcPr>
            <w:tcW w:w="425" w:type="dxa"/>
            <w:tcBorders>
              <w:top w:val="nil"/>
              <w:left w:val="nil"/>
              <w:bottom w:val="nil"/>
              <w:right w:val="nil"/>
            </w:tcBorders>
            <w:shd w:val="clear" w:color="auto" w:fill="auto"/>
            <w:noWrap/>
            <w:vAlign w:val="bottom"/>
            <w:hideMark/>
          </w:tcPr>
          <w:p w14:paraId="2E6D577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33C06C3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7804052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39" w:type="dxa"/>
            <w:tcBorders>
              <w:top w:val="nil"/>
              <w:left w:val="nil"/>
              <w:bottom w:val="nil"/>
              <w:right w:val="nil"/>
            </w:tcBorders>
            <w:shd w:val="clear" w:color="auto" w:fill="auto"/>
            <w:noWrap/>
            <w:vAlign w:val="bottom"/>
            <w:hideMark/>
          </w:tcPr>
          <w:p w14:paraId="4D4638C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313</w:t>
            </w:r>
          </w:p>
        </w:tc>
        <w:tc>
          <w:tcPr>
            <w:tcW w:w="488" w:type="dxa"/>
            <w:tcBorders>
              <w:top w:val="nil"/>
              <w:left w:val="nil"/>
              <w:bottom w:val="nil"/>
              <w:right w:val="nil"/>
            </w:tcBorders>
            <w:shd w:val="clear" w:color="auto" w:fill="auto"/>
            <w:noWrap/>
            <w:vAlign w:val="bottom"/>
            <w:hideMark/>
          </w:tcPr>
          <w:p w14:paraId="19FC159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76D3F9C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3D22E1B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E395AB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95A957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324044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7C4740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06A4FE4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9" w:type="dxa"/>
            <w:tcBorders>
              <w:top w:val="nil"/>
              <w:left w:val="nil"/>
              <w:bottom w:val="nil"/>
              <w:right w:val="nil"/>
            </w:tcBorders>
            <w:shd w:val="clear" w:color="auto" w:fill="auto"/>
            <w:noWrap/>
            <w:vAlign w:val="bottom"/>
            <w:hideMark/>
          </w:tcPr>
          <w:p w14:paraId="02BB9E5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w:t>
            </w:r>
          </w:p>
        </w:tc>
      </w:tr>
      <w:tr w:rsidR="00123843" w:rsidRPr="006B5990" w14:paraId="75FF5997" w14:textId="77777777" w:rsidTr="00B9228A">
        <w:trPr>
          <w:trHeight w:val="300"/>
        </w:trPr>
        <w:tc>
          <w:tcPr>
            <w:tcW w:w="1860" w:type="dxa"/>
            <w:tcBorders>
              <w:top w:val="nil"/>
              <w:left w:val="nil"/>
              <w:bottom w:val="nil"/>
              <w:right w:val="nil"/>
            </w:tcBorders>
            <w:shd w:val="clear" w:color="auto" w:fill="auto"/>
            <w:noWrap/>
            <w:vAlign w:val="bottom"/>
            <w:hideMark/>
          </w:tcPr>
          <w:p w14:paraId="3593C386"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riparia</w:t>
            </w:r>
          </w:p>
        </w:tc>
        <w:tc>
          <w:tcPr>
            <w:tcW w:w="565" w:type="dxa"/>
            <w:tcBorders>
              <w:top w:val="nil"/>
              <w:left w:val="nil"/>
              <w:bottom w:val="nil"/>
              <w:right w:val="nil"/>
            </w:tcBorders>
            <w:shd w:val="clear" w:color="auto" w:fill="auto"/>
            <w:noWrap/>
            <w:vAlign w:val="bottom"/>
            <w:hideMark/>
          </w:tcPr>
          <w:p w14:paraId="00C0AFC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5" w:type="dxa"/>
            <w:tcBorders>
              <w:top w:val="nil"/>
              <w:left w:val="nil"/>
              <w:bottom w:val="nil"/>
              <w:right w:val="nil"/>
            </w:tcBorders>
            <w:shd w:val="clear" w:color="auto" w:fill="auto"/>
            <w:noWrap/>
            <w:vAlign w:val="bottom"/>
            <w:hideMark/>
          </w:tcPr>
          <w:p w14:paraId="7B24B67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1351" w:type="dxa"/>
            <w:tcBorders>
              <w:top w:val="nil"/>
              <w:left w:val="nil"/>
              <w:bottom w:val="nil"/>
              <w:right w:val="nil"/>
            </w:tcBorders>
            <w:shd w:val="clear" w:color="auto" w:fill="auto"/>
            <w:noWrap/>
            <w:vAlign w:val="bottom"/>
            <w:hideMark/>
          </w:tcPr>
          <w:p w14:paraId="4A79DF0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406D300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39" w:type="dxa"/>
            <w:tcBorders>
              <w:top w:val="nil"/>
              <w:left w:val="nil"/>
              <w:bottom w:val="nil"/>
              <w:right w:val="nil"/>
            </w:tcBorders>
            <w:shd w:val="clear" w:color="auto" w:fill="auto"/>
            <w:noWrap/>
            <w:vAlign w:val="bottom"/>
            <w:hideMark/>
          </w:tcPr>
          <w:p w14:paraId="37D7A63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710CF5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AEE44E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71D4EEC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0DA663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58F74B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0B7C6CB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F62733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3EEB695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429" w:type="dxa"/>
            <w:tcBorders>
              <w:top w:val="nil"/>
              <w:left w:val="nil"/>
              <w:bottom w:val="nil"/>
              <w:right w:val="nil"/>
            </w:tcBorders>
            <w:shd w:val="clear" w:color="auto" w:fill="auto"/>
            <w:noWrap/>
            <w:vAlign w:val="bottom"/>
            <w:hideMark/>
          </w:tcPr>
          <w:p w14:paraId="6835E0D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156</w:t>
            </w:r>
          </w:p>
        </w:tc>
      </w:tr>
      <w:tr w:rsidR="00123843" w:rsidRPr="006B5990" w14:paraId="223178C4" w14:textId="77777777" w:rsidTr="00B9228A">
        <w:trPr>
          <w:trHeight w:val="300"/>
        </w:trPr>
        <w:tc>
          <w:tcPr>
            <w:tcW w:w="1860" w:type="dxa"/>
            <w:tcBorders>
              <w:top w:val="nil"/>
              <w:left w:val="nil"/>
              <w:bottom w:val="nil"/>
              <w:right w:val="nil"/>
            </w:tcBorders>
            <w:shd w:val="clear" w:color="auto" w:fill="auto"/>
            <w:noWrap/>
            <w:vAlign w:val="bottom"/>
            <w:hideMark/>
          </w:tcPr>
          <w:p w14:paraId="601CEC9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Bactris simplicifrons</w:t>
            </w:r>
          </w:p>
        </w:tc>
        <w:tc>
          <w:tcPr>
            <w:tcW w:w="565" w:type="dxa"/>
            <w:tcBorders>
              <w:top w:val="nil"/>
              <w:left w:val="nil"/>
              <w:bottom w:val="nil"/>
              <w:right w:val="nil"/>
            </w:tcBorders>
            <w:shd w:val="clear" w:color="auto" w:fill="auto"/>
            <w:noWrap/>
            <w:vAlign w:val="bottom"/>
            <w:hideMark/>
          </w:tcPr>
          <w:p w14:paraId="50AE3F7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89</w:t>
            </w:r>
          </w:p>
        </w:tc>
        <w:tc>
          <w:tcPr>
            <w:tcW w:w="425" w:type="dxa"/>
            <w:tcBorders>
              <w:top w:val="nil"/>
              <w:left w:val="nil"/>
              <w:bottom w:val="nil"/>
              <w:right w:val="nil"/>
            </w:tcBorders>
            <w:shd w:val="clear" w:color="auto" w:fill="auto"/>
            <w:noWrap/>
            <w:vAlign w:val="bottom"/>
            <w:hideMark/>
          </w:tcPr>
          <w:p w14:paraId="47C6934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1351" w:type="dxa"/>
            <w:tcBorders>
              <w:top w:val="nil"/>
              <w:left w:val="nil"/>
              <w:bottom w:val="nil"/>
              <w:right w:val="nil"/>
            </w:tcBorders>
            <w:shd w:val="clear" w:color="auto" w:fill="auto"/>
            <w:noWrap/>
            <w:vAlign w:val="bottom"/>
            <w:hideMark/>
          </w:tcPr>
          <w:p w14:paraId="280DB23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307B89A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84</w:t>
            </w:r>
          </w:p>
        </w:tc>
        <w:tc>
          <w:tcPr>
            <w:tcW w:w="439" w:type="dxa"/>
            <w:tcBorders>
              <w:top w:val="nil"/>
              <w:left w:val="nil"/>
              <w:bottom w:val="nil"/>
              <w:right w:val="nil"/>
            </w:tcBorders>
            <w:shd w:val="clear" w:color="auto" w:fill="auto"/>
            <w:noWrap/>
            <w:vAlign w:val="bottom"/>
            <w:hideMark/>
          </w:tcPr>
          <w:p w14:paraId="0E5CAE0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88" w:type="dxa"/>
            <w:tcBorders>
              <w:top w:val="nil"/>
              <w:left w:val="nil"/>
              <w:bottom w:val="nil"/>
              <w:right w:val="nil"/>
            </w:tcBorders>
            <w:shd w:val="clear" w:color="auto" w:fill="auto"/>
            <w:noWrap/>
            <w:vAlign w:val="bottom"/>
            <w:hideMark/>
          </w:tcPr>
          <w:p w14:paraId="148DEF2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41CA17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796BBE4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356EA3E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09271C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3D23436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0CDE4A3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46D1305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9" w:type="dxa"/>
            <w:tcBorders>
              <w:top w:val="nil"/>
              <w:left w:val="nil"/>
              <w:bottom w:val="nil"/>
              <w:right w:val="nil"/>
            </w:tcBorders>
            <w:shd w:val="clear" w:color="auto" w:fill="auto"/>
            <w:noWrap/>
            <w:vAlign w:val="bottom"/>
            <w:hideMark/>
          </w:tcPr>
          <w:p w14:paraId="62383AB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r>
      <w:tr w:rsidR="00123843" w:rsidRPr="006B5990" w14:paraId="20BEAF7A" w14:textId="77777777" w:rsidTr="00B9228A">
        <w:trPr>
          <w:trHeight w:val="300"/>
        </w:trPr>
        <w:tc>
          <w:tcPr>
            <w:tcW w:w="1860" w:type="dxa"/>
            <w:tcBorders>
              <w:top w:val="nil"/>
              <w:left w:val="nil"/>
              <w:bottom w:val="nil"/>
              <w:right w:val="nil"/>
            </w:tcBorders>
            <w:shd w:val="clear" w:color="auto" w:fill="auto"/>
            <w:noWrap/>
            <w:vAlign w:val="bottom"/>
            <w:hideMark/>
          </w:tcPr>
          <w:p w14:paraId="5EF2BB76"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Ceroxylon parvum</w:t>
            </w:r>
          </w:p>
        </w:tc>
        <w:tc>
          <w:tcPr>
            <w:tcW w:w="565" w:type="dxa"/>
            <w:tcBorders>
              <w:top w:val="nil"/>
              <w:left w:val="nil"/>
              <w:bottom w:val="nil"/>
              <w:right w:val="nil"/>
            </w:tcBorders>
            <w:shd w:val="clear" w:color="auto" w:fill="auto"/>
            <w:noWrap/>
            <w:vAlign w:val="bottom"/>
            <w:hideMark/>
          </w:tcPr>
          <w:p w14:paraId="210E89E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21</w:t>
            </w:r>
          </w:p>
        </w:tc>
        <w:tc>
          <w:tcPr>
            <w:tcW w:w="425" w:type="dxa"/>
            <w:tcBorders>
              <w:top w:val="nil"/>
              <w:left w:val="nil"/>
              <w:bottom w:val="nil"/>
              <w:right w:val="nil"/>
            </w:tcBorders>
            <w:shd w:val="clear" w:color="auto" w:fill="auto"/>
            <w:noWrap/>
            <w:vAlign w:val="bottom"/>
            <w:hideMark/>
          </w:tcPr>
          <w:p w14:paraId="45CDAD0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1351" w:type="dxa"/>
            <w:tcBorders>
              <w:top w:val="nil"/>
              <w:left w:val="nil"/>
              <w:bottom w:val="nil"/>
              <w:right w:val="nil"/>
            </w:tcBorders>
            <w:shd w:val="clear" w:color="auto" w:fill="auto"/>
            <w:noWrap/>
            <w:vAlign w:val="bottom"/>
            <w:hideMark/>
          </w:tcPr>
          <w:p w14:paraId="7E72AE6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w:t>
            </w:r>
          </w:p>
        </w:tc>
        <w:tc>
          <w:tcPr>
            <w:tcW w:w="591" w:type="dxa"/>
            <w:tcBorders>
              <w:top w:val="nil"/>
              <w:left w:val="nil"/>
              <w:bottom w:val="nil"/>
              <w:right w:val="nil"/>
            </w:tcBorders>
            <w:shd w:val="clear" w:color="auto" w:fill="auto"/>
            <w:noWrap/>
            <w:vAlign w:val="bottom"/>
            <w:hideMark/>
          </w:tcPr>
          <w:p w14:paraId="109A1B6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031A4B3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22C415B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781985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21BE65C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05335C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34396E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21</w:t>
            </w:r>
          </w:p>
        </w:tc>
        <w:tc>
          <w:tcPr>
            <w:tcW w:w="454" w:type="dxa"/>
            <w:tcBorders>
              <w:top w:val="nil"/>
              <w:left w:val="nil"/>
              <w:bottom w:val="nil"/>
              <w:right w:val="nil"/>
            </w:tcBorders>
            <w:shd w:val="clear" w:color="auto" w:fill="auto"/>
            <w:noWrap/>
            <w:vAlign w:val="bottom"/>
            <w:hideMark/>
          </w:tcPr>
          <w:p w14:paraId="43019DF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01622D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5C4258B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429" w:type="dxa"/>
            <w:tcBorders>
              <w:top w:val="nil"/>
              <w:left w:val="nil"/>
              <w:bottom w:val="nil"/>
              <w:right w:val="nil"/>
            </w:tcBorders>
            <w:shd w:val="clear" w:color="auto" w:fill="auto"/>
            <w:noWrap/>
            <w:vAlign w:val="bottom"/>
            <w:hideMark/>
          </w:tcPr>
          <w:p w14:paraId="7852EF9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97</w:t>
            </w:r>
          </w:p>
        </w:tc>
      </w:tr>
      <w:tr w:rsidR="00123843" w:rsidRPr="006B5990" w14:paraId="4BBF9306" w14:textId="77777777" w:rsidTr="00B9228A">
        <w:trPr>
          <w:trHeight w:val="300"/>
        </w:trPr>
        <w:tc>
          <w:tcPr>
            <w:tcW w:w="1860" w:type="dxa"/>
            <w:tcBorders>
              <w:top w:val="nil"/>
              <w:left w:val="nil"/>
              <w:bottom w:val="nil"/>
              <w:right w:val="nil"/>
            </w:tcBorders>
            <w:shd w:val="clear" w:color="auto" w:fill="auto"/>
            <w:noWrap/>
            <w:vAlign w:val="bottom"/>
            <w:hideMark/>
          </w:tcPr>
          <w:p w14:paraId="4E5EAE91"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Ceroxylon ventricosum</w:t>
            </w:r>
          </w:p>
        </w:tc>
        <w:tc>
          <w:tcPr>
            <w:tcW w:w="565" w:type="dxa"/>
            <w:tcBorders>
              <w:top w:val="nil"/>
              <w:left w:val="nil"/>
              <w:bottom w:val="nil"/>
              <w:right w:val="nil"/>
            </w:tcBorders>
            <w:shd w:val="clear" w:color="auto" w:fill="auto"/>
            <w:noWrap/>
            <w:vAlign w:val="bottom"/>
            <w:hideMark/>
          </w:tcPr>
          <w:p w14:paraId="215BC2F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25" w:type="dxa"/>
            <w:tcBorders>
              <w:top w:val="nil"/>
              <w:left w:val="nil"/>
              <w:bottom w:val="nil"/>
              <w:right w:val="nil"/>
            </w:tcBorders>
            <w:shd w:val="clear" w:color="auto" w:fill="auto"/>
            <w:noWrap/>
            <w:vAlign w:val="bottom"/>
            <w:hideMark/>
          </w:tcPr>
          <w:p w14:paraId="5852A8B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1351" w:type="dxa"/>
            <w:tcBorders>
              <w:top w:val="nil"/>
              <w:left w:val="nil"/>
              <w:bottom w:val="nil"/>
              <w:right w:val="nil"/>
            </w:tcBorders>
            <w:shd w:val="clear" w:color="auto" w:fill="auto"/>
            <w:noWrap/>
            <w:vAlign w:val="bottom"/>
            <w:hideMark/>
          </w:tcPr>
          <w:p w14:paraId="761E3B8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591" w:type="dxa"/>
            <w:tcBorders>
              <w:top w:val="nil"/>
              <w:left w:val="nil"/>
              <w:bottom w:val="nil"/>
              <w:right w:val="nil"/>
            </w:tcBorders>
            <w:shd w:val="clear" w:color="auto" w:fill="auto"/>
            <w:noWrap/>
            <w:vAlign w:val="bottom"/>
            <w:hideMark/>
          </w:tcPr>
          <w:p w14:paraId="00DFABB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1FCAC84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4171DB8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47FFB4E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37CCD96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48BC9D6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6EE7A1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05CE94C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60" w:type="dxa"/>
            <w:tcBorders>
              <w:top w:val="nil"/>
              <w:left w:val="nil"/>
              <w:bottom w:val="nil"/>
              <w:right w:val="nil"/>
            </w:tcBorders>
            <w:shd w:val="clear" w:color="auto" w:fill="auto"/>
            <w:noWrap/>
            <w:vAlign w:val="bottom"/>
            <w:hideMark/>
          </w:tcPr>
          <w:p w14:paraId="612D862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2A7F8DE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429" w:type="dxa"/>
            <w:tcBorders>
              <w:top w:val="nil"/>
              <w:left w:val="nil"/>
              <w:bottom w:val="nil"/>
              <w:right w:val="nil"/>
            </w:tcBorders>
            <w:shd w:val="clear" w:color="auto" w:fill="auto"/>
            <w:noWrap/>
            <w:vAlign w:val="bottom"/>
            <w:hideMark/>
          </w:tcPr>
          <w:p w14:paraId="7A73E90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59</w:t>
            </w:r>
          </w:p>
        </w:tc>
      </w:tr>
      <w:tr w:rsidR="00123843" w:rsidRPr="006B5990" w14:paraId="5D48C678" w14:textId="77777777" w:rsidTr="00B9228A">
        <w:trPr>
          <w:trHeight w:val="300"/>
        </w:trPr>
        <w:tc>
          <w:tcPr>
            <w:tcW w:w="1860" w:type="dxa"/>
            <w:tcBorders>
              <w:top w:val="nil"/>
              <w:left w:val="nil"/>
              <w:bottom w:val="nil"/>
              <w:right w:val="nil"/>
            </w:tcBorders>
            <w:shd w:val="clear" w:color="auto" w:fill="auto"/>
            <w:noWrap/>
            <w:vAlign w:val="bottom"/>
            <w:hideMark/>
          </w:tcPr>
          <w:p w14:paraId="0F783329"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Ceroxylon vogelianum</w:t>
            </w:r>
          </w:p>
        </w:tc>
        <w:tc>
          <w:tcPr>
            <w:tcW w:w="565" w:type="dxa"/>
            <w:tcBorders>
              <w:top w:val="nil"/>
              <w:left w:val="nil"/>
              <w:bottom w:val="nil"/>
              <w:right w:val="nil"/>
            </w:tcBorders>
            <w:shd w:val="clear" w:color="auto" w:fill="auto"/>
            <w:noWrap/>
            <w:vAlign w:val="bottom"/>
            <w:hideMark/>
          </w:tcPr>
          <w:p w14:paraId="114F678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69</w:t>
            </w:r>
          </w:p>
        </w:tc>
        <w:tc>
          <w:tcPr>
            <w:tcW w:w="425" w:type="dxa"/>
            <w:tcBorders>
              <w:top w:val="nil"/>
              <w:left w:val="nil"/>
              <w:bottom w:val="nil"/>
              <w:right w:val="nil"/>
            </w:tcBorders>
            <w:shd w:val="clear" w:color="auto" w:fill="auto"/>
            <w:noWrap/>
            <w:vAlign w:val="bottom"/>
            <w:hideMark/>
          </w:tcPr>
          <w:p w14:paraId="2E43E31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1351" w:type="dxa"/>
            <w:tcBorders>
              <w:top w:val="nil"/>
              <w:left w:val="nil"/>
              <w:bottom w:val="nil"/>
              <w:right w:val="nil"/>
            </w:tcBorders>
            <w:shd w:val="clear" w:color="auto" w:fill="auto"/>
            <w:noWrap/>
            <w:vAlign w:val="bottom"/>
            <w:hideMark/>
          </w:tcPr>
          <w:p w14:paraId="7D6BA78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591" w:type="dxa"/>
            <w:tcBorders>
              <w:top w:val="nil"/>
              <w:left w:val="nil"/>
              <w:bottom w:val="nil"/>
              <w:right w:val="nil"/>
            </w:tcBorders>
            <w:shd w:val="clear" w:color="auto" w:fill="auto"/>
            <w:noWrap/>
            <w:vAlign w:val="bottom"/>
            <w:hideMark/>
          </w:tcPr>
          <w:p w14:paraId="2607768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075C178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730060A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7087C33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235A421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8A6767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51AEA8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74A4F5B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69</w:t>
            </w:r>
          </w:p>
        </w:tc>
        <w:tc>
          <w:tcPr>
            <w:tcW w:w="560" w:type="dxa"/>
            <w:tcBorders>
              <w:top w:val="nil"/>
              <w:left w:val="nil"/>
              <w:bottom w:val="nil"/>
              <w:right w:val="nil"/>
            </w:tcBorders>
            <w:shd w:val="clear" w:color="auto" w:fill="auto"/>
            <w:noWrap/>
            <w:vAlign w:val="bottom"/>
            <w:hideMark/>
          </w:tcPr>
          <w:p w14:paraId="77736D2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222F852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w:t>
            </w:r>
          </w:p>
        </w:tc>
        <w:tc>
          <w:tcPr>
            <w:tcW w:w="429" w:type="dxa"/>
            <w:tcBorders>
              <w:top w:val="nil"/>
              <w:left w:val="nil"/>
              <w:bottom w:val="nil"/>
              <w:right w:val="nil"/>
            </w:tcBorders>
            <w:shd w:val="clear" w:color="auto" w:fill="auto"/>
            <w:noWrap/>
            <w:vAlign w:val="bottom"/>
            <w:hideMark/>
          </w:tcPr>
          <w:p w14:paraId="1413F91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166</w:t>
            </w:r>
          </w:p>
        </w:tc>
      </w:tr>
      <w:tr w:rsidR="00123843" w:rsidRPr="006B5990" w14:paraId="72F13985" w14:textId="77777777" w:rsidTr="00B9228A">
        <w:trPr>
          <w:trHeight w:val="300"/>
        </w:trPr>
        <w:tc>
          <w:tcPr>
            <w:tcW w:w="1860" w:type="dxa"/>
            <w:tcBorders>
              <w:top w:val="nil"/>
              <w:left w:val="nil"/>
              <w:bottom w:val="nil"/>
              <w:right w:val="nil"/>
            </w:tcBorders>
            <w:shd w:val="clear" w:color="auto" w:fill="auto"/>
            <w:noWrap/>
            <w:vAlign w:val="bottom"/>
            <w:hideMark/>
          </w:tcPr>
          <w:p w14:paraId="4BF2C9E0"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Chamaedorea angustisecta</w:t>
            </w:r>
          </w:p>
        </w:tc>
        <w:tc>
          <w:tcPr>
            <w:tcW w:w="565" w:type="dxa"/>
            <w:tcBorders>
              <w:top w:val="nil"/>
              <w:left w:val="nil"/>
              <w:bottom w:val="nil"/>
              <w:right w:val="nil"/>
            </w:tcBorders>
            <w:shd w:val="clear" w:color="auto" w:fill="auto"/>
            <w:noWrap/>
            <w:vAlign w:val="bottom"/>
            <w:hideMark/>
          </w:tcPr>
          <w:p w14:paraId="3C377FE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425" w:type="dxa"/>
            <w:tcBorders>
              <w:top w:val="nil"/>
              <w:left w:val="nil"/>
              <w:bottom w:val="nil"/>
              <w:right w:val="nil"/>
            </w:tcBorders>
            <w:shd w:val="clear" w:color="auto" w:fill="auto"/>
            <w:noWrap/>
            <w:vAlign w:val="bottom"/>
            <w:hideMark/>
          </w:tcPr>
          <w:p w14:paraId="383184A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1351" w:type="dxa"/>
            <w:tcBorders>
              <w:top w:val="nil"/>
              <w:left w:val="nil"/>
              <w:bottom w:val="nil"/>
              <w:right w:val="nil"/>
            </w:tcBorders>
            <w:shd w:val="clear" w:color="auto" w:fill="auto"/>
            <w:noWrap/>
            <w:vAlign w:val="bottom"/>
            <w:hideMark/>
          </w:tcPr>
          <w:p w14:paraId="5EB9B63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7, 8, 10, 11</w:t>
            </w:r>
          </w:p>
        </w:tc>
        <w:tc>
          <w:tcPr>
            <w:tcW w:w="591" w:type="dxa"/>
            <w:tcBorders>
              <w:top w:val="nil"/>
              <w:left w:val="nil"/>
              <w:bottom w:val="nil"/>
              <w:right w:val="nil"/>
            </w:tcBorders>
            <w:shd w:val="clear" w:color="auto" w:fill="auto"/>
            <w:noWrap/>
            <w:vAlign w:val="bottom"/>
            <w:hideMark/>
          </w:tcPr>
          <w:p w14:paraId="158FDF0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439" w:type="dxa"/>
            <w:tcBorders>
              <w:top w:val="nil"/>
              <w:left w:val="nil"/>
              <w:bottom w:val="nil"/>
              <w:right w:val="nil"/>
            </w:tcBorders>
            <w:shd w:val="clear" w:color="auto" w:fill="auto"/>
            <w:noWrap/>
            <w:vAlign w:val="bottom"/>
            <w:hideMark/>
          </w:tcPr>
          <w:p w14:paraId="4B6CE0B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88" w:type="dxa"/>
            <w:tcBorders>
              <w:top w:val="nil"/>
              <w:left w:val="nil"/>
              <w:bottom w:val="nil"/>
              <w:right w:val="nil"/>
            </w:tcBorders>
            <w:shd w:val="clear" w:color="auto" w:fill="auto"/>
            <w:noWrap/>
            <w:vAlign w:val="bottom"/>
            <w:hideMark/>
          </w:tcPr>
          <w:p w14:paraId="2AF5DB5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4ED8DE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186987D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38D5AC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0DFB6E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17830A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AF0539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10C4693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429" w:type="dxa"/>
            <w:tcBorders>
              <w:top w:val="nil"/>
              <w:left w:val="nil"/>
              <w:bottom w:val="nil"/>
              <w:right w:val="nil"/>
            </w:tcBorders>
            <w:shd w:val="clear" w:color="auto" w:fill="auto"/>
            <w:noWrap/>
            <w:vAlign w:val="bottom"/>
            <w:hideMark/>
          </w:tcPr>
          <w:p w14:paraId="5A04530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243</w:t>
            </w:r>
          </w:p>
        </w:tc>
      </w:tr>
      <w:tr w:rsidR="00123843" w:rsidRPr="006B5990" w14:paraId="5C2A2B98" w14:textId="77777777" w:rsidTr="00B9228A">
        <w:trPr>
          <w:trHeight w:val="300"/>
        </w:trPr>
        <w:tc>
          <w:tcPr>
            <w:tcW w:w="1860" w:type="dxa"/>
            <w:tcBorders>
              <w:top w:val="nil"/>
              <w:left w:val="nil"/>
              <w:bottom w:val="nil"/>
              <w:right w:val="nil"/>
            </w:tcBorders>
            <w:shd w:val="clear" w:color="auto" w:fill="auto"/>
            <w:noWrap/>
            <w:vAlign w:val="bottom"/>
            <w:hideMark/>
          </w:tcPr>
          <w:p w14:paraId="2B3897E8"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Chamaedorea pauciflora</w:t>
            </w:r>
          </w:p>
        </w:tc>
        <w:tc>
          <w:tcPr>
            <w:tcW w:w="565" w:type="dxa"/>
            <w:tcBorders>
              <w:top w:val="nil"/>
              <w:left w:val="nil"/>
              <w:bottom w:val="nil"/>
              <w:right w:val="nil"/>
            </w:tcBorders>
            <w:shd w:val="clear" w:color="auto" w:fill="auto"/>
            <w:noWrap/>
            <w:vAlign w:val="bottom"/>
            <w:hideMark/>
          </w:tcPr>
          <w:p w14:paraId="35286B0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425" w:type="dxa"/>
            <w:tcBorders>
              <w:top w:val="nil"/>
              <w:left w:val="nil"/>
              <w:bottom w:val="nil"/>
              <w:right w:val="nil"/>
            </w:tcBorders>
            <w:shd w:val="clear" w:color="auto" w:fill="auto"/>
            <w:noWrap/>
            <w:vAlign w:val="bottom"/>
            <w:hideMark/>
          </w:tcPr>
          <w:p w14:paraId="6A9F043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1351" w:type="dxa"/>
            <w:tcBorders>
              <w:top w:val="nil"/>
              <w:left w:val="nil"/>
              <w:bottom w:val="nil"/>
              <w:right w:val="nil"/>
            </w:tcBorders>
            <w:shd w:val="clear" w:color="auto" w:fill="auto"/>
            <w:noWrap/>
            <w:vAlign w:val="bottom"/>
            <w:hideMark/>
          </w:tcPr>
          <w:p w14:paraId="7172C5C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1, 3</w:t>
            </w:r>
          </w:p>
        </w:tc>
        <w:tc>
          <w:tcPr>
            <w:tcW w:w="591" w:type="dxa"/>
            <w:tcBorders>
              <w:top w:val="nil"/>
              <w:left w:val="nil"/>
              <w:bottom w:val="nil"/>
              <w:right w:val="nil"/>
            </w:tcBorders>
            <w:shd w:val="clear" w:color="auto" w:fill="auto"/>
            <w:noWrap/>
            <w:vAlign w:val="bottom"/>
            <w:hideMark/>
          </w:tcPr>
          <w:p w14:paraId="5B19EB1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439" w:type="dxa"/>
            <w:tcBorders>
              <w:top w:val="nil"/>
              <w:left w:val="nil"/>
              <w:bottom w:val="nil"/>
              <w:right w:val="nil"/>
            </w:tcBorders>
            <w:shd w:val="clear" w:color="auto" w:fill="auto"/>
            <w:noWrap/>
            <w:vAlign w:val="bottom"/>
            <w:hideMark/>
          </w:tcPr>
          <w:p w14:paraId="0C5C80A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53BFB84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7D0DEF3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1A9FB06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B3F56E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47F6B76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EE8088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069CB9E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4595957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429" w:type="dxa"/>
            <w:tcBorders>
              <w:top w:val="nil"/>
              <w:left w:val="nil"/>
              <w:bottom w:val="nil"/>
              <w:right w:val="nil"/>
            </w:tcBorders>
            <w:shd w:val="clear" w:color="auto" w:fill="auto"/>
            <w:noWrap/>
            <w:vAlign w:val="bottom"/>
            <w:hideMark/>
          </w:tcPr>
          <w:p w14:paraId="16948E7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141</w:t>
            </w:r>
          </w:p>
        </w:tc>
      </w:tr>
      <w:tr w:rsidR="00123843" w:rsidRPr="006B5990" w14:paraId="0EF95368" w14:textId="77777777" w:rsidTr="00B9228A">
        <w:trPr>
          <w:trHeight w:val="300"/>
        </w:trPr>
        <w:tc>
          <w:tcPr>
            <w:tcW w:w="1860" w:type="dxa"/>
            <w:tcBorders>
              <w:top w:val="nil"/>
              <w:left w:val="nil"/>
              <w:bottom w:val="nil"/>
              <w:right w:val="nil"/>
            </w:tcBorders>
            <w:shd w:val="clear" w:color="auto" w:fill="auto"/>
            <w:noWrap/>
            <w:vAlign w:val="bottom"/>
            <w:hideMark/>
          </w:tcPr>
          <w:p w14:paraId="58D7412E"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Chamaedorea pinnatifrons</w:t>
            </w:r>
          </w:p>
        </w:tc>
        <w:tc>
          <w:tcPr>
            <w:tcW w:w="565" w:type="dxa"/>
            <w:tcBorders>
              <w:top w:val="nil"/>
              <w:left w:val="nil"/>
              <w:bottom w:val="nil"/>
              <w:right w:val="nil"/>
            </w:tcBorders>
            <w:shd w:val="clear" w:color="auto" w:fill="auto"/>
            <w:noWrap/>
            <w:vAlign w:val="bottom"/>
            <w:hideMark/>
          </w:tcPr>
          <w:p w14:paraId="54EC6F2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133</w:t>
            </w:r>
          </w:p>
        </w:tc>
        <w:tc>
          <w:tcPr>
            <w:tcW w:w="425" w:type="dxa"/>
            <w:tcBorders>
              <w:top w:val="nil"/>
              <w:left w:val="nil"/>
              <w:bottom w:val="nil"/>
              <w:right w:val="nil"/>
            </w:tcBorders>
            <w:shd w:val="clear" w:color="auto" w:fill="auto"/>
            <w:noWrap/>
            <w:vAlign w:val="bottom"/>
            <w:hideMark/>
          </w:tcPr>
          <w:p w14:paraId="0D72200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w:t>
            </w:r>
          </w:p>
        </w:tc>
        <w:tc>
          <w:tcPr>
            <w:tcW w:w="1351" w:type="dxa"/>
            <w:tcBorders>
              <w:top w:val="nil"/>
              <w:left w:val="nil"/>
              <w:bottom w:val="nil"/>
              <w:right w:val="nil"/>
            </w:tcBorders>
            <w:shd w:val="clear" w:color="auto" w:fill="auto"/>
            <w:noWrap/>
            <w:vAlign w:val="bottom"/>
            <w:hideMark/>
          </w:tcPr>
          <w:p w14:paraId="6E42E6E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6, 8, 14</w:t>
            </w:r>
          </w:p>
        </w:tc>
        <w:tc>
          <w:tcPr>
            <w:tcW w:w="591" w:type="dxa"/>
            <w:tcBorders>
              <w:top w:val="nil"/>
              <w:left w:val="nil"/>
              <w:bottom w:val="nil"/>
              <w:right w:val="nil"/>
            </w:tcBorders>
            <w:shd w:val="clear" w:color="auto" w:fill="auto"/>
            <w:noWrap/>
            <w:vAlign w:val="bottom"/>
            <w:hideMark/>
          </w:tcPr>
          <w:p w14:paraId="17A2427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39" w:type="dxa"/>
            <w:tcBorders>
              <w:top w:val="nil"/>
              <w:left w:val="nil"/>
              <w:bottom w:val="nil"/>
              <w:right w:val="nil"/>
            </w:tcBorders>
            <w:shd w:val="clear" w:color="auto" w:fill="auto"/>
            <w:noWrap/>
            <w:vAlign w:val="bottom"/>
            <w:hideMark/>
          </w:tcPr>
          <w:p w14:paraId="46DD32A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488" w:type="dxa"/>
            <w:tcBorders>
              <w:top w:val="nil"/>
              <w:left w:val="nil"/>
              <w:bottom w:val="nil"/>
              <w:right w:val="nil"/>
            </w:tcBorders>
            <w:shd w:val="clear" w:color="auto" w:fill="auto"/>
            <w:noWrap/>
            <w:vAlign w:val="bottom"/>
            <w:hideMark/>
          </w:tcPr>
          <w:p w14:paraId="2EEC7BC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479" w:type="dxa"/>
            <w:tcBorders>
              <w:top w:val="nil"/>
              <w:left w:val="nil"/>
              <w:bottom w:val="nil"/>
              <w:right w:val="nil"/>
            </w:tcBorders>
            <w:shd w:val="clear" w:color="auto" w:fill="auto"/>
            <w:noWrap/>
            <w:vAlign w:val="bottom"/>
            <w:hideMark/>
          </w:tcPr>
          <w:p w14:paraId="4155054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75B7CD3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7492DD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D718AF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97</w:t>
            </w:r>
          </w:p>
        </w:tc>
        <w:tc>
          <w:tcPr>
            <w:tcW w:w="454" w:type="dxa"/>
            <w:tcBorders>
              <w:top w:val="nil"/>
              <w:left w:val="nil"/>
              <w:bottom w:val="nil"/>
              <w:right w:val="nil"/>
            </w:tcBorders>
            <w:shd w:val="clear" w:color="auto" w:fill="auto"/>
            <w:noWrap/>
            <w:vAlign w:val="bottom"/>
            <w:hideMark/>
          </w:tcPr>
          <w:p w14:paraId="47ED267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FE9329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6046ADC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29" w:type="dxa"/>
            <w:tcBorders>
              <w:top w:val="nil"/>
              <w:left w:val="nil"/>
              <w:bottom w:val="nil"/>
              <w:right w:val="nil"/>
            </w:tcBorders>
            <w:shd w:val="clear" w:color="auto" w:fill="auto"/>
            <w:noWrap/>
            <w:vAlign w:val="bottom"/>
            <w:hideMark/>
          </w:tcPr>
          <w:p w14:paraId="1284E2B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134</w:t>
            </w:r>
          </w:p>
        </w:tc>
      </w:tr>
      <w:tr w:rsidR="00123843" w:rsidRPr="006B5990" w14:paraId="1229C501" w14:textId="77777777" w:rsidTr="00B9228A">
        <w:trPr>
          <w:trHeight w:val="300"/>
        </w:trPr>
        <w:tc>
          <w:tcPr>
            <w:tcW w:w="1860" w:type="dxa"/>
            <w:tcBorders>
              <w:top w:val="nil"/>
              <w:left w:val="nil"/>
              <w:bottom w:val="nil"/>
              <w:right w:val="nil"/>
            </w:tcBorders>
            <w:shd w:val="clear" w:color="auto" w:fill="auto"/>
            <w:noWrap/>
            <w:vAlign w:val="bottom"/>
            <w:hideMark/>
          </w:tcPr>
          <w:p w14:paraId="0E016B9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Chelyocarpus dianeurus</w:t>
            </w:r>
          </w:p>
        </w:tc>
        <w:tc>
          <w:tcPr>
            <w:tcW w:w="565" w:type="dxa"/>
            <w:tcBorders>
              <w:top w:val="nil"/>
              <w:left w:val="nil"/>
              <w:bottom w:val="nil"/>
              <w:right w:val="nil"/>
            </w:tcBorders>
            <w:shd w:val="clear" w:color="auto" w:fill="auto"/>
            <w:noWrap/>
            <w:vAlign w:val="bottom"/>
            <w:hideMark/>
          </w:tcPr>
          <w:p w14:paraId="678A2DA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w:t>
            </w:r>
          </w:p>
        </w:tc>
        <w:tc>
          <w:tcPr>
            <w:tcW w:w="425" w:type="dxa"/>
            <w:tcBorders>
              <w:top w:val="nil"/>
              <w:left w:val="nil"/>
              <w:bottom w:val="nil"/>
              <w:right w:val="nil"/>
            </w:tcBorders>
            <w:shd w:val="clear" w:color="auto" w:fill="auto"/>
            <w:noWrap/>
            <w:vAlign w:val="bottom"/>
            <w:hideMark/>
          </w:tcPr>
          <w:p w14:paraId="3B06C57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1351" w:type="dxa"/>
            <w:tcBorders>
              <w:top w:val="nil"/>
              <w:left w:val="nil"/>
              <w:bottom w:val="nil"/>
              <w:right w:val="nil"/>
            </w:tcBorders>
            <w:shd w:val="clear" w:color="auto" w:fill="auto"/>
            <w:noWrap/>
            <w:vAlign w:val="bottom"/>
            <w:hideMark/>
          </w:tcPr>
          <w:p w14:paraId="0DD2905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61F759B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693925E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5070151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76E6DF9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w:t>
            </w:r>
          </w:p>
        </w:tc>
        <w:tc>
          <w:tcPr>
            <w:tcW w:w="447" w:type="dxa"/>
            <w:tcBorders>
              <w:top w:val="nil"/>
              <w:left w:val="nil"/>
              <w:bottom w:val="nil"/>
              <w:right w:val="nil"/>
            </w:tcBorders>
            <w:shd w:val="clear" w:color="auto" w:fill="auto"/>
            <w:noWrap/>
            <w:vAlign w:val="bottom"/>
            <w:hideMark/>
          </w:tcPr>
          <w:p w14:paraId="121C667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58" w:type="dxa"/>
            <w:tcBorders>
              <w:top w:val="nil"/>
              <w:left w:val="nil"/>
              <w:bottom w:val="nil"/>
              <w:right w:val="nil"/>
            </w:tcBorders>
            <w:shd w:val="clear" w:color="auto" w:fill="auto"/>
            <w:noWrap/>
            <w:vAlign w:val="bottom"/>
            <w:hideMark/>
          </w:tcPr>
          <w:p w14:paraId="6693CF8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4F8C4D6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4820B1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BF10ED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09D2DD2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429" w:type="dxa"/>
            <w:tcBorders>
              <w:top w:val="nil"/>
              <w:left w:val="nil"/>
              <w:bottom w:val="nil"/>
              <w:right w:val="nil"/>
            </w:tcBorders>
            <w:shd w:val="clear" w:color="auto" w:fill="auto"/>
            <w:noWrap/>
            <w:vAlign w:val="bottom"/>
            <w:hideMark/>
          </w:tcPr>
          <w:p w14:paraId="797B81A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w:t>
            </w:r>
          </w:p>
        </w:tc>
      </w:tr>
      <w:tr w:rsidR="00123843" w:rsidRPr="006B5990" w14:paraId="66440115" w14:textId="77777777" w:rsidTr="00B9228A">
        <w:trPr>
          <w:trHeight w:val="300"/>
        </w:trPr>
        <w:tc>
          <w:tcPr>
            <w:tcW w:w="1860" w:type="dxa"/>
            <w:tcBorders>
              <w:top w:val="nil"/>
              <w:left w:val="nil"/>
              <w:bottom w:val="nil"/>
              <w:right w:val="nil"/>
            </w:tcBorders>
            <w:shd w:val="clear" w:color="auto" w:fill="auto"/>
            <w:noWrap/>
            <w:vAlign w:val="bottom"/>
            <w:hideMark/>
          </w:tcPr>
          <w:p w14:paraId="6777690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Chelyocarpus ulei</w:t>
            </w:r>
          </w:p>
        </w:tc>
        <w:tc>
          <w:tcPr>
            <w:tcW w:w="565" w:type="dxa"/>
            <w:tcBorders>
              <w:top w:val="nil"/>
              <w:left w:val="nil"/>
              <w:bottom w:val="nil"/>
              <w:right w:val="nil"/>
            </w:tcBorders>
            <w:shd w:val="clear" w:color="auto" w:fill="auto"/>
            <w:noWrap/>
            <w:vAlign w:val="bottom"/>
            <w:hideMark/>
          </w:tcPr>
          <w:p w14:paraId="6B058EE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425" w:type="dxa"/>
            <w:tcBorders>
              <w:top w:val="nil"/>
              <w:left w:val="nil"/>
              <w:bottom w:val="nil"/>
              <w:right w:val="nil"/>
            </w:tcBorders>
            <w:shd w:val="clear" w:color="auto" w:fill="auto"/>
            <w:noWrap/>
            <w:vAlign w:val="bottom"/>
            <w:hideMark/>
          </w:tcPr>
          <w:p w14:paraId="4F473D4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1351" w:type="dxa"/>
            <w:tcBorders>
              <w:top w:val="nil"/>
              <w:left w:val="nil"/>
              <w:bottom w:val="nil"/>
              <w:right w:val="nil"/>
            </w:tcBorders>
            <w:shd w:val="clear" w:color="auto" w:fill="auto"/>
            <w:noWrap/>
            <w:vAlign w:val="bottom"/>
            <w:hideMark/>
          </w:tcPr>
          <w:p w14:paraId="7B07C50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5, 10, 11</w:t>
            </w:r>
          </w:p>
        </w:tc>
        <w:tc>
          <w:tcPr>
            <w:tcW w:w="591" w:type="dxa"/>
            <w:tcBorders>
              <w:top w:val="nil"/>
              <w:left w:val="nil"/>
              <w:bottom w:val="nil"/>
              <w:right w:val="nil"/>
            </w:tcBorders>
            <w:shd w:val="clear" w:color="auto" w:fill="auto"/>
            <w:noWrap/>
            <w:vAlign w:val="bottom"/>
            <w:hideMark/>
          </w:tcPr>
          <w:p w14:paraId="741DB83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439" w:type="dxa"/>
            <w:tcBorders>
              <w:top w:val="nil"/>
              <w:left w:val="nil"/>
              <w:bottom w:val="nil"/>
              <w:right w:val="nil"/>
            </w:tcBorders>
            <w:shd w:val="clear" w:color="auto" w:fill="auto"/>
            <w:noWrap/>
            <w:vAlign w:val="bottom"/>
            <w:hideMark/>
          </w:tcPr>
          <w:p w14:paraId="3331E62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C5873D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85FCB2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E007F4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4200C9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6C905E2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7979528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E5F631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6C69AB7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w:t>
            </w:r>
          </w:p>
        </w:tc>
        <w:tc>
          <w:tcPr>
            <w:tcW w:w="429" w:type="dxa"/>
            <w:tcBorders>
              <w:top w:val="nil"/>
              <w:left w:val="nil"/>
              <w:bottom w:val="nil"/>
              <w:right w:val="nil"/>
            </w:tcBorders>
            <w:shd w:val="clear" w:color="auto" w:fill="auto"/>
            <w:noWrap/>
            <w:vAlign w:val="bottom"/>
            <w:hideMark/>
          </w:tcPr>
          <w:p w14:paraId="2CE4F2D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136</w:t>
            </w:r>
          </w:p>
        </w:tc>
      </w:tr>
      <w:tr w:rsidR="00123843" w:rsidRPr="006B5990" w14:paraId="47C22181" w14:textId="77777777" w:rsidTr="00B9228A">
        <w:trPr>
          <w:trHeight w:val="300"/>
        </w:trPr>
        <w:tc>
          <w:tcPr>
            <w:tcW w:w="1860" w:type="dxa"/>
            <w:tcBorders>
              <w:top w:val="nil"/>
              <w:left w:val="nil"/>
              <w:bottom w:val="nil"/>
              <w:right w:val="nil"/>
            </w:tcBorders>
            <w:shd w:val="clear" w:color="auto" w:fill="auto"/>
            <w:noWrap/>
            <w:vAlign w:val="bottom"/>
            <w:hideMark/>
          </w:tcPr>
          <w:p w14:paraId="59EA7591"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Desmoncus cirrhifer</w:t>
            </w:r>
          </w:p>
        </w:tc>
        <w:tc>
          <w:tcPr>
            <w:tcW w:w="565" w:type="dxa"/>
            <w:tcBorders>
              <w:top w:val="nil"/>
              <w:left w:val="nil"/>
              <w:bottom w:val="nil"/>
              <w:right w:val="nil"/>
            </w:tcBorders>
            <w:shd w:val="clear" w:color="auto" w:fill="auto"/>
            <w:noWrap/>
            <w:vAlign w:val="bottom"/>
            <w:hideMark/>
          </w:tcPr>
          <w:p w14:paraId="12AD2DF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425" w:type="dxa"/>
            <w:tcBorders>
              <w:top w:val="nil"/>
              <w:left w:val="nil"/>
              <w:bottom w:val="nil"/>
              <w:right w:val="nil"/>
            </w:tcBorders>
            <w:shd w:val="clear" w:color="auto" w:fill="auto"/>
            <w:noWrap/>
            <w:vAlign w:val="bottom"/>
            <w:hideMark/>
          </w:tcPr>
          <w:p w14:paraId="18C8507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1351" w:type="dxa"/>
            <w:tcBorders>
              <w:top w:val="nil"/>
              <w:left w:val="nil"/>
              <w:bottom w:val="nil"/>
              <w:right w:val="nil"/>
            </w:tcBorders>
            <w:shd w:val="clear" w:color="auto" w:fill="auto"/>
            <w:noWrap/>
            <w:vAlign w:val="bottom"/>
            <w:hideMark/>
          </w:tcPr>
          <w:p w14:paraId="57C3BDD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0B57E94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469D3DC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95703B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A36147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447" w:type="dxa"/>
            <w:tcBorders>
              <w:top w:val="nil"/>
              <w:left w:val="nil"/>
              <w:bottom w:val="nil"/>
              <w:right w:val="nil"/>
            </w:tcBorders>
            <w:shd w:val="clear" w:color="auto" w:fill="auto"/>
            <w:noWrap/>
            <w:vAlign w:val="bottom"/>
            <w:hideMark/>
          </w:tcPr>
          <w:p w14:paraId="47BCE22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343D4E8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EFA991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ED0C1F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09AE88D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C</w:t>
            </w:r>
          </w:p>
        </w:tc>
        <w:tc>
          <w:tcPr>
            <w:tcW w:w="400" w:type="dxa"/>
            <w:tcBorders>
              <w:top w:val="nil"/>
              <w:left w:val="nil"/>
              <w:bottom w:val="nil"/>
              <w:right w:val="nil"/>
            </w:tcBorders>
            <w:shd w:val="clear" w:color="auto" w:fill="auto"/>
            <w:noWrap/>
            <w:vAlign w:val="bottom"/>
            <w:hideMark/>
          </w:tcPr>
          <w:p w14:paraId="07C52F2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29" w:type="dxa"/>
            <w:tcBorders>
              <w:top w:val="nil"/>
              <w:left w:val="nil"/>
              <w:bottom w:val="nil"/>
              <w:right w:val="nil"/>
            </w:tcBorders>
            <w:shd w:val="clear" w:color="auto" w:fill="auto"/>
            <w:noWrap/>
            <w:vAlign w:val="bottom"/>
            <w:hideMark/>
          </w:tcPr>
          <w:p w14:paraId="32AD91E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71</w:t>
            </w:r>
          </w:p>
        </w:tc>
      </w:tr>
      <w:tr w:rsidR="00123843" w:rsidRPr="006B5990" w14:paraId="083279C9" w14:textId="77777777" w:rsidTr="00B9228A">
        <w:trPr>
          <w:trHeight w:val="300"/>
        </w:trPr>
        <w:tc>
          <w:tcPr>
            <w:tcW w:w="1860" w:type="dxa"/>
            <w:tcBorders>
              <w:top w:val="nil"/>
              <w:left w:val="nil"/>
              <w:bottom w:val="nil"/>
              <w:right w:val="nil"/>
            </w:tcBorders>
            <w:shd w:val="clear" w:color="auto" w:fill="auto"/>
            <w:noWrap/>
            <w:vAlign w:val="bottom"/>
            <w:hideMark/>
          </w:tcPr>
          <w:p w14:paraId="7D8C379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Desmoncus giganteus</w:t>
            </w:r>
          </w:p>
        </w:tc>
        <w:tc>
          <w:tcPr>
            <w:tcW w:w="565" w:type="dxa"/>
            <w:tcBorders>
              <w:top w:val="nil"/>
              <w:left w:val="nil"/>
              <w:bottom w:val="nil"/>
              <w:right w:val="nil"/>
            </w:tcBorders>
            <w:shd w:val="clear" w:color="auto" w:fill="auto"/>
            <w:noWrap/>
            <w:vAlign w:val="bottom"/>
            <w:hideMark/>
          </w:tcPr>
          <w:p w14:paraId="073E758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25" w:type="dxa"/>
            <w:tcBorders>
              <w:top w:val="nil"/>
              <w:left w:val="nil"/>
              <w:bottom w:val="nil"/>
              <w:right w:val="nil"/>
            </w:tcBorders>
            <w:shd w:val="clear" w:color="auto" w:fill="auto"/>
            <w:noWrap/>
            <w:vAlign w:val="bottom"/>
            <w:hideMark/>
          </w:tcPr>
          <w:p w14:paraId="022E85E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4DD3663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591" w:type="dxa"/>
            <w:tcBorders>
              <w:top w:val="nil"/>
              <w:left w:val="nil"/>
              <w:bottom w:val="nil"/>
              <w:right w:val="nil"/>
            </w:tcBorders>
            <w:shd w:val="clear" w:color="auto" w:fill="auto"/>
            <w:noWrap/>
            <w:vAlign w:val="bottom"/>
            <w:hideMark/>
          </w:tcPr>
          <w:p w14:paraId="4205963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39" w:type="dxa"/>
            <w:tcBorders>
              <w:top w:val="nil"/>
              <w:left w:val="nil"/>
              <w:bottom w:val="nil"/>
              <w:right w:val="nil"/>
            </w:tcBorders>
            <w:shd w:val="clear" w:color="auto" w:fill="auto"/>
            <w:noWrap/>
            <w:vAlign w:val="bottom"/>
            <w:hideMark/>
          </w:tcPr>
          <w:p w14:paraId="6B608FF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7280350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B7FF54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36F1C8F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4B75E3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9A6E79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3100DF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9F54CD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C</w:t>
            </w:r>
          </w:p>
        </w:tc>
        <w:tc>
          <w:tcPr>
            <w:tcW w:w="400" w:type="dxa"/>
            <w:tcBorders>
              <w:top w:val="nil"/>
              <w:left w:val="nil"/>
              <w:bottom w:val="nil"/>
              <w:right w:val="nil"/>
            </w:tcBorders>
            <w:shd w:val="clear" w:color="auto" w:fill="auto"/>
            <w:noWrap/>
            <w:vAlign w:val="bottom"/>
            <w:hideMark/>
          </w:tcPr>
          <w:p w14:paraId="4292D61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29" w:type="dxa"/>
            <w:tcBorders>
              <w:top w:val="nil"/>
              <w:left w:val="nil"/>
              <w:bottom w:val="nil"/>
              <w:right w:val="nil"/>
            </w:tcBorders>
            <w:shd w:val="clear" w:color="auto" w:fill="auto"/>
            <w:noWrap/>
            <w:vAlign w:val="bottom"/>
            <w:hideMark/>
          </w:tcPr>
          <w:p w14:paraId="162AEF7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150</w:t>
            </w:r>
          </w:p>
        </w:tc>
      </w:tr>
      <w:tr w:rsidR="00123843" w:rsidRPr="006B5990" w14:paraId="4462743C" w14:textId="77777777" w:rsidTr="00B9228A">
        <w:trPr>
          <w:trHeight w:val="300"/>
        </w:trPr>
        <w:tc>
          <w:tcPr>
            <w:tcW w:w="1860" w:type="dxa"/>
            <w:tcBorders>
              <w:top w:val="nil"/>
              <w:left w:val="nil"/>
              <w:bottom w:val="nil"/>
              <w:right w:val="nil"/>
            </w:tcBorders>
            <w:shd w:val="clear" w:color="auto" w:fill="auto"/>
            <w:noWrap/>
            <w:vAlign w:val="bottom"/>
            <w:hideMark/>
          </w:tcPr>
          <w:p w14:paraId="1376D2A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Desmoncus mitis</w:t>
            </w:r>
          </w:p>
        </w:tc>
        <w:tc>
          <w:tcPr>
            <w:tcW w:w="565" w:type="dxa"/>
            <w:tcBorders>
              <w:top w:val="nil"/>
              <w:left w:val="nil"/>
              <w:bottom w:val="nil"/>
              <w:right w:val="nil"/>
            </w:tcBorders>
            <w:shd w:val="clear" w:color="auto" w:fill="auto"/>
            <w:noWrap/>
            <w:vAlign w:val="bottom"/>
            <w:hideMark/>
          </w:tcPr>
          <w:p w14:paraId="507C718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105</w:t>
            </w:r>
          </w:p>
        </w:tc>
        <w:tc>
          <w:tcPr>
            <w:tcW w:w="425" w:type="dxa"/>
            <w:tcBorders>
              <w:top w:val="nil"/>
              <w:left w:val="nil"/>
              <w:bottom w:val="nil"/>
              <w:right w:val="nil"/>
            </w:tcBorders>
            <w:shd w:val="clear" w:color="auto" w:fill="auto"/>
            <w:noWrap/>
            <w:vAlign w:val="bottom"/>
            <w:hideMark/>
          </w:tcPr>
          <w:p w14:paraId="511C944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1351" w:type="dxa"/>
            <w:tcBorders>
              <w:top w:val="nil"/>
              <w:left w:val="nil"/>
              <w:bottom w:val="nil"/>
              <w:right w:val="nil"/>
            </w:tcBorders>
            <w:shd w:val="clear" w:color="auto" w:fill="auto"/>
            <w:noWrap/>
            <w:vAlign w:val="bottom"/>
            <w:hideMark/>
          </w:tcPr>
          <w:p w14:paraId="5072074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1, 4</w:t>
            </w:r>
          </w:p>
        </w:tc>
        <w:tc>
          <w:tcPr>
            <w:tcW w:w="591" w:type="dxa"/>
            <w:tcBorders>
              <w:top w:val="nil"/>
              <w:left w:val="nil"/>
              <w:bottom w:val="nil"/>
              <w:right w:val="nil"/>
            </w:tcBorders>
            <w:shd w:val="clear" w:color="auto" w:fill="auto"/>
            <w:noWrap/>
            <w:vAlign w:val="bottom"/>
            <w:hideMark/>
          </w:tcPr>
          <w:p w14:paraId="418EA05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39" w:type="dxa"/>
            <w:tcBorders>
              <w:top w:val="nil"/>
              <w:left w:val="nil"/>
              <w:bottom w:val="nil"/>
              <w:right w:val="nil"/>
            </w:tcBorders>
            <w:shd w:val="clear" w:color="auto" w:fill="auto"/>
            <w:noWrap/>
            <w:vAlign w:val="bottom"/>
            <w:hideMark/>
          </w:tcPr>
          <w:p w14:paraId="17AADAA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100</w:t>
            </w:r>
          </w:p>
        </w:tc>
        <w:tc>
          <w:tcPr>
            <w:tcW w:w="488" w:type="dxa"/>
            <w:tcBorders>
              <w:top w:val="nil"/>
              <w:left w:val="nil"/>
              <w:bottom w:val="nil"/>
              <w:right w:val="nil"/>
            </w:tcBorders>
            <w:shd w:val="clear" w:color="auto" w:fill="auto"/>
            <w:noWrap/>
            <w:vAlign w:val="bottom"/>
            <w:hideMark/>
          </w:tcPr>
          <w:p w14:paraId="10928AA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60DE615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4E4A232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0D34288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50378D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113FB9F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4CE9EE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C</w:t>
            </w:r>
          </w:p>
        </w:tc>
        <w:tc>
          <w:tcPr>
            <w:tcW w:w="400" w:type="dxa"/>
            <w:tcBorders>
              <w:top w:val="nil"/>
              <w:left w:val="nil"/>
              <w:bottom w:val="nil"/>
              <w:right w:val="nil"/>
            </w:tcBorders>
            <w:shd w:val="clear" w:color="auto" w:fill="auto"/>
            <w:noWrap/>
            <w:vAlign w:val="bottom"/>
            <w:hideMark/>
          </w:tcPr>
          <w:p w14:paraId="15B32A7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29" w:type="dxa"/>
            <w:tcBorders>
              <w:top w:val="nil"/>
              <w:left w:val="nil"/>
              <w:bottom w:val="nil"/>
              <w:right w:val="nil"/>
            </w:tcBorders>
            <w:shd w:val="clear" w:color="auto" w:fill="auto"/>
            <w:noWrap/>
            <w:vAlign w:val="bottom"/>
            <w:hideMark/>
          </w:tcPr>
          <w:p w14:paraId="1571A8B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108</w:t>
            </w:r>
          </w:p>
        </w:tc>
      </w:tr>
      <w:tr w:rsidR="00123843" w:rsidRPr="006B5990" w14:paraId="2274FFFE" w14:textId="77777777" w:rsidTr="00B9228A">
        <w:trPr>
          <w:trHeight w:val="300"/>
        </w:trPr>
        <w:tc>
          <w:tcPr>
            <w:tcW w:w="1860" w:type="dxa"/>
            <w:tcBorders>
              <w:top w:val="nil"/>
              <w:left w:val="nil"/>
              <w:bottom w:val="nil"/>
              <w:right w:val="nil"/>
            </w:tcBorders>
            <w:shd w:val="clear" w:color="auto" w:fill="auto"/>
            <w:noWrap/>
            <w:vAlign w:val="bottom"/>
            <w:hideMark/>
          </w:tcPr>
          <w:p w14:paraId="1011F006"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Desmoncus orthacanthos</w:t>
            </w:r>
          </w:p>
        </w:tc>
        <w:tc>
          <w:tcPr>
            <w:tcW w:w="565" w:type="dxa"/>
            <w:tcBorders>
              <w:top w:val="nil"/>
              <w:left w:val="nil"/>
              <w:bottom w:val="nil"/>
              <w:right w:val="nil"/>
            </w:tcBorders>
            <w:shd w:val="clear" w:color="auto" w:fill="auto"/>
            <w:noWrap/>
            <w:vAlign w:val="bottom"/>
            <w:hideMark/>
          </w:tcPr>
          <w:p w14:paraId="1B31E1E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5" w:type="dxa"/>
            <w:tcBorders>
              <w:top w:val="nil"/>
              <w:left w:val="nil"/>
              <w:bottom w:val="nil"/>
              <w:right w:val="nil"/>
            </w:tcBorders>
            <w:shd w:val="clear" w:color="auto" w:fill="auto"/>
            <w:noWrap/>
            <w:vAlign w:val="bottom"/>
            <w:hideMark/>
          </w:tcPr>
          <w:p w14:paraId="63B559C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3F42EE5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591" w:type="dxa"/>
            <w:tcBorders>
              <w:top w:val="nil"/>
              <w:left w:val="nil"/>
              <w:bottom w:val="nil"/>
              <w:right w:val="nil"/>
            </w:tcBorders>
            <w:shd w:val="clear" w:color="auto" w:fill="auto"/>
            <w:noWrap/>
            <w:vAlign w:val="bottom"/>
            <w:hideMark/>
          </w:tcPr>
          <w:p w14:paraId="05BEED9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08AD1C6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88" w:type="dxa"/>
            <w:tcBorders>
              <w:top w:val="nil"/>
              <w:left w:val="nil"/>
              <w:bottom w:val="nil"/>
              <w:right w:val="nil"/>
            </w:tcBorders>
            <w:shd w:val="clear" w:color="auto" w:fill="auto"/>
            <w:noWrap/>
            <w:vAlign w:val="bottom"/>
            <w:hideMark/>
          </w:tcPr>
          <w:p w14:paraId="7427B33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2136BB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2E176B5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37E0D7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5D6BFA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3A826EF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8E6B2C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C</w:t>
            </w:r>
          </w:p>
        </w:tc>
        <w:tc>
          <w:tcPr>
            <w:tcW w:w="400" w:type="dxa"/>
            <w:tcBorders>
              <w:top w:val="nil"/>
              <w:left w:val="nil"/>
              <w:bottom w:val="nil"/>
              <w:right w:val="nil"/>
            </w:tcBorders>
            <w:shd w:val="clear" w:color="auto" w:fill="auto"/>
            <w:noWrap/>
            <w:vAlign w:val="bottom"/>
            <w:hideMark/>
          </w:tcPr>
          <w:p w14:paraId="05660C2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29" w:type="dxa"/>
            <w:tcBorders>
              <w:top w:val="nil"/>
              <w:left w:val="nil"/>
              <w:bottom w:val="nil"/>
              <w:right w:val="nil"/>
            </w:tcBorders>
            <w:shd w:val="clear" w:color="auto" w:fill="auto"/>
            <w:noWrap/>
            <w:vAlign w:val="bottom"/>
            <w:hideMark/>
          </w:tcPr>
          <w:p w14:paraId="36EC4DE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r>
      <w:tr w:rsidR="00123843" w:rsidRPr="006B5990" w14:paraId="5745C463" w14:textId="77777777" w:rsidTr="00B9228A">
        <w:trPr>
          <w:trHeight w:val="300"/>
        </w:trPr>
        <w:tc>
          <w:tcPr>
            <w:tcW w:w="1860" w:type="dxa"/>
            <w:tcBorders>
              <w:top w:val="nil"/>
              <w:left w:val="nil"/>
              <w:bottom w:val="nil"/>
              <w:right w:val="nil"/>
            </w:tcBorders>
            <w:shd w:val="clear" w:color="auto" w:fill="auto"/>
            <w:noWrap/>
            <w:vAlign w:val="bottom"/>
            <w:hideMark/>
          </w:tcPr>
          <w:p w14:paraId="7D8D76C8"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Desmoncus polyacanthos</w:t>
            </w:r>
          </w:p>
        </w:tc>
        <w:tc>
          <w:tcPr>
            <w:tcW w:w="565" w:type="dxa"/>
            <w:tcBorders>
              <w:top w:val="nil"/>
              <w:left w:val="nil"/>
              <w:bottom w:val="nil"/>
              <w:right w:val="nil"/>
            </w:tcBorders>
            <w:shd w:val="clear" w:color="auto" w:fill="auto"/>
            <w:noWrap/>
            <w:vAlign w:val="bottom"/>
            <w:hideMark/>
          </w:tcPr>
          <w:p w14:paraId="3712C9B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147</w:t>
            </w:r>
          </w:p>
        </w:tc>
        <w:tc>
          <w:tcPr>
            <w:tcW w:w="425" w:type="dxa"/>
            <w:tcBorders>
              <w:top w:val="nil"/>
              <w:left w:val="nil"/>
              <w:bottom w:val="nil"/>
              <w:right w:val="nil"/>
            </w:tcBorders>
            <w:shd w:val="clear" w:color="auto" w:fill="auto"/>
            <w:noWrap/>
            <w:vAlign w:val="bottom"/>
            <w:hideMark/>
          </w:tcPr>
          <w:p w14:paraId="66D27E3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26</w:t>
            </w:r>
          </w:p>
        </w:tc>
        <w:tc>
          <w:tcPr>
            <w:tcW w:w="1351" w:type="dxa"/>
            <w:tcBorders>
              <w:top w:val="nil"/>
              <w:left w:val="nil"/>
              <w:bottom w:val="nil"/>
              <w:right w:val="nil"/>
            </w:tcBorders>
            <w:shd w:val="clear" w:color="auto" w:fill="auto"/>
            <w:noWrap/>
            <w:vAlign w:val="bottom"/>
            <w:hideMark/>
          </w:tcPr>
          <w:p w14:paraId="344148B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1, 3, 4, 5, 11</w:t>
            </w:r>
          </w:p>
        </w:tc>
        <w:tc>
          <w:tcPr>
            <w:tcW w:w="591" w:type="dxa"/>
            <w:tcBorders>
              <w:top w:val="nil"/>
              <w:left w:val="nil"/>
              <w:bottom w:val="nil"/>
              <w:right w:val="nil"/>
            </w:tcBorders>
            <w:shd w:val="clear" w:color="auto" w:fill="auto"/>
            <w:noWrap/>
            <w:vAlign w:val="bottom"/>
            <w:hideMark/>
          </w:tcPr>
          <w:p w14:paraId="47907A6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54</w:t>
            </w:r>
          </w:p>
        </w:tc>
        <w:tc>
          <w:tcPr>
            <w:tcW w:w="439" w:type="dxa"/>
            <w:tcBorders>
              <w:top w:val="nil"/>
              <w:left w:val="nil"/>
              <w:bottom w:val="nil"/>
              <w:right w:val="nil"/>
            </w:tcBorders>
            <w:shd w:val="clear" w:color="auto" w:fill="auto"/>
            <w:noWrap/>
            <w:vAlign w:val="bottom"/>
            <w:hideMark/>
          </w:tcPr>
          <w:p w14:paraId="0CB502B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93</w:t>
            </w:r>
          </w:p>
        </w:tc>
        <w:tc>
          <w:tcPr>
            <w:tcW w:w="488" w:type="dxa"/>
            <w:tcBorders>
              <w:top w:val="nil"/>
              <w:left w:val="nil"/>
              <w:bottom w:val="nil"/>
              <w:right w:val="nil"/>
            </w:tcBorders>
            <w:shd w:val="clear" w:color="auto" w:fill="auto"/>
            <w:noWrap/>
            <w:vAlign w:val="bottom"/>
            <w:hideMark/>
          </w:tcPr>
          <w:p w14:paraId="1736B20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85968B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09127BE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5286E2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1B1716E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FD666F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F3A1EA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C</w:t>
            </w:r>
          </w:p>
        </w:tc>
        <w:tc>
          <w:tcPr>
            <w:tcW w:w="400" w:type="dxa"/>
            <w:tcBorders>
              <w:top w:val="nil"/>
              <w:left w:val="nil"/>
              <w:bottom w:val="nil"/>
              <w:right w:val="nil"/>
            </w:tcBorders>
            <w:shd w:val="clear" w:color="auto" w:fill="auto"/>
            <w:noWrap/>
            <w:vAlign w:val="bottom"/>
            <w:hideMark/>
          </w:tcPr>
          <w:p w14:paraId="33B5BFB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429" w:type="dxa"/>
            <w:tcBorders>
              <w:top w:val="nil"/>
              <w:left w:val="nil"/>
              <w:bottom w:val="nil"/>
              <w:right w:val="nil"/>
            </w:tcBorders>
            <w:shd w:val="clear" w:color="auto" w:fill="auto"/>
            <w:noWrap/>
            <w:vAlign w:val="bottom"/>
            <w:hideMark/>
          </w:tcPr>
          <w:p w14:paraId="5E89607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227</w:t>
            </w:r>
          </w:p>
        </w:tc>
      </w:tr>
      <w:tr w:rsidR="00123843" w:rsidRPr="006B5990" w14:paraId="3B5A1107" w14:textId="77777777" w:rsidTr="00B9228A">
        <w:trPr>
          <w:trHeight w:val="300"/>
        </w:trPr>
        <w:tc>
          <w:tcPr>
            <w:tcW w:w="1860" w:type="dxa"/>
            <w:tcBorders>
              <w:top w:val="nil"/>
              <w:left w:val="nil"/>
              <w:bottom w:val="nil"/>
              <w:right w:val="nil"/>
            </w:tcBorders>
            <w:shd w:val="clear" w:color="auto" w:fill="auto"/>
            <w:noWrap/>
            <w:vAlign w:val="bottom"/>
            <w:hideMark/>
          </w:tcPr>
          <w:p w14:paraId="2A8BF50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Dictyocaryum lamarckianum</w:t>
            </w:r>
          </w:p>
        </w:tc>
        <w:tc>
          <w:tcPr>
            <w:tcW w:w="565" w:type="dxa"/>
            <w:tcBorders>
              <w:top w:val="nil"/>
              <w:left w:val="nil"/>
              <w:bottom w:val="nil"/>
              <w:right w:val="nil"/>
            </w:tcBorders>
            <w:shd w:val="clear" w:color="auto" w:fill="auto"/>
            <w:noWrap/>
            <w:vAlign w:val="bottom"/>
            <w:hideMark/>
          </w:tcPr>
          <w:p w14:paraId="564449C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198</w:t>
            </w:r>
          </w:p>
        </w:tc>
        <w:tc>
          <w:tcPr>
            <w:tcW w:w="425" w:type="dxa"/>
            <w:tcBorders>
              <w:top w:val="nil"/>
              <w:left w:val="nil"/>
              <w:bottom w:val="nil"/>
              <w:right w:val="nil"/>
            </w:tcBorders>
            <w:shd w:val="clear" w:color="auto" w:fill="auto"/>
            <w:noWrap/>
            <w:vAlign w:val="bottom"/>
            <w:hideMark/>
          </w:tcPr>
          <w:p w14:paraId="14CEA27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1351" w:type="dxa"/>
            <w:tcBorders>
              <w:top w:val="nil"/>
              <w:left w:val="nil"/>
              <w:bottom w:val="nil"/>
              <w:right w:val="nil"/>
            </w:tcBorders>
            <w:shd w:val="clear" w:color="auto" w:fill="auto"/>
            <w:noWrap/>
            <w:vAlign w:val="bottom"/>
            <w:hideMark/>
          </w:tcPr>
          <w:p w14:paraId="563BAD4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w:t>
            </w:r>
          </w:p>
        </w:tc>
        <w:tc>
          <w:tcPr>
            <w:tcW w:w="591" w:type="dxa"/>
            <w:tcBorders>
              <w:top w:val="nil"/>
              <w:left w:val="nil"/>
              <w:bottom w:val="nil"/>
              <w:right w:val="nil"/>
            </w:tcBorders>
            <w:shd w:val="clear" w:color="auto" w:fill="auto"/>
            <w:noWrap/>
            <w:vAlign w:val="bottom"/>
            <w:hideMark/>
          </w:tcPr>
          <w:p w14:paraId="4A72AAB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2C0D3F3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33E4AE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7CBCB9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404F4E7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3D82959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5B23BB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198</w:t>
            </w:r>
          </w:p>
        </w:tc>
        <w:tc>
          <w:tcPr>
            <w:tcW w:w="454" w:type="dxa"/>
            <w:tcBorders>
              <w:top w:val="nil"/>
              <w:left w:val="nil"/>
              <w:bottom w:val="nil"/>
              <w:right w:val="nil"/>
            </w:tcBorders>
            <w:shd w:val="clear" w:color="auto" w:fill="auto"/>
            <w:noWrap/>
            <w:vAlign w:val="bottom"/>
            <w:hideMark/>
          </w:tcPr>
          <w:p w14:paraId="31AAB91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7D8BBC1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74BB872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w:t>
            </w:r>
          </w:p>
        </w:tc>
        <w:tc>
          <w:tcPr>
            <w:tcW w:w="429" w:type="dxa"/>
            <w:tcBorders>
              <w:top w:val="nil"/>
              <w:left w:val="nil"/>
              <w:bottom w:val="nil"/>
              <w:right w:val="nil"/>
            </w:tcBorders>
            <w:shd w:val="clear" w:color="auto" w:fill="auto"/>
            <w:noWrap/>
            <w:vAlign w:val="bottom"/>
            <w:hideMark/>
          </w:tcPr>
          <w:p w14:paraId="593E053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37</w:t>
            </w:r>
          </w:p>
        </w:tc>
      </w:tr>
      <w:tr w:rsidR="00123843" w:rsidRPr="006B5990" w14:paraId="2EEBAE3C" w14:textId="77777777" w:rsidTr="00B9228A">
        <w:trPr>
          <w:trHeight w:val="300"/>
        </w:trPr>
        <w:tc>
          <w:tcPr>
            <w:tcW w:w="1860" w:type="dxa"/>
            <w:tcBorders>
              <w:top w:val="nil"/>
              <w:left w:val="nil"/>
              <w:bottom w:val="nil"/>
              <w:right w:val="nil"/>
            </w:tcBorders>
            <w:shd w:val="clear" w:color="auto" w:fill="auto"/>
            <w:noWrap/>
            <w:vAlign w:val="bottom"/>
            <w:hideMark/>
          </w:tcPr>
          <w:p w14:paraId="094C066C"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Elaeis oleifera</w:t>
            </w:r>
          </w:p>
        </w:tc>
        <w:tc>
          <w:tcPr>
            <w:tcW w:w="565" w:type="dxa"/>
            <w:tcBorders>
              <w:top w:val="nil"/>
              <w:left w:val="nil"/>
              <w:bottom w:val="nil"/>
              <w:right w:val="nil"/>
            </w:tcBorders>
            <w:shd w:val="clear" w:color="auto" w:fill="auto"/>
            <w:noWrap/>
            <w:vAlign w:val="bottom"/>
            <w:hideMark/>
          </w:tcPr>
          <w:p w14:paraId="449F1EA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w:t>
            </w:r>
          </w:p>
        </w:tc>
        <w:tc>
          <w:tcPr>
            <w:tcW w:w="425" w:type="dxa"/>
            <w:tcBorders>
              <w:top w:val="nil"/>
              <w:left w:val="nil"/>
              <w:bottom w:val="nil"/>
              <w:right w:val="nil"/>
            </w:tcBorders>
            <w:shd w:val="clear" w:color="auto" w:fill="auto"/>
            <w:noWrap/>
            <w:vAlign w:val="bottom"/>
            <w:hideMark/>
          </w:tcPr>
          <w:p w14:paraId="27678FB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4B01F96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591" w:type="dxa"/>
            <w:tcBorders>
              <w:top w:val="nil"/>
              <w:left w:val="nil"/>
              <w:bottom w:val="nil"/>
              <w:right w:val="nil"/>
            </w:tcBorders>
            <w:shd w:val="clear" w:color="auto" w:fill="auto"/>
            <w:noWrap/>
            <w:vAlign w:val="bottom"/>
            <w:hideMark/>
          </w:tcPr>
          <w:p w14:paraId="25CB04D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w:t>
            </w:r>
          </w:p>
        </w:tc>
        <w:tc>
          <w:tcPr>
            <w:tcW w:w="439" w:type="dxa"/>
            <w:tcBorders>
              <w:top w:val="nil"/>
              <w:left w:val="nil"/>
              <w:bottom w:val="nil"/>
              <w:right w:val="nil"/>
            </w:tcBorders>
            <w:shd w:val="clear" w:color="auto" w:fill="auto"/>
            <w:noWrap/>
            <w:vAlign w:val="bottom"/>
            <w:hideMark/>
          </w:tcPr>
          <w:p w14:paraId="7886A7E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0E4B21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409126C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1B885A0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8F2CD4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5BA1DF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001C92A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331F4B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0E86F71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9" w:type="dxa"/>
            <w:tcBorders>
              <w:top w:val="nil"/>
              <w:left w:val="nil"/>
              <w:bottom w:val="nil"/>
              <w:right w:val="nil"/>
            </w:tcBorders>
            <w:shd w:val="clear" w:color="auto" w:fill="auto"/>
            <w:noWrap/>
            <w:vAlign w:val="bottom"/>
            <w:hideMark/>
          </w:tcPr>
          <w:p w14:paraId="6AC1FBF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41</w:t>
            </w:r>
          </w:p>
        </w:tc>
      </w:tr>
      <w:tr w:rsidR="00123843" w:rsidRPr="006B5990" w14:paraId="5EF744A8" w14:textId="77777777" w:rsidTr="00B9228A">
        <w:trPr>
          <w:trHeight w:val="300"/>
        </w:trPr>
        <w:tc>
          <w:tcPr>
            <w:tcW w:w="1860" w:type="dxa"/>
            <w:tcBorders>
              <w:top w:val="nil"/>
              <w:left w:val="nil"/>
              <w:bottom w:val="nil"/>
              <w:right w:val="nil"/>
            </w:tcBorders>
            <w:shd w:val="clear" w:color="auto" w:fill="auto"/>
            <w:noWrap/>
            <w:vAlign w:val="bottom"/>
            <w:hideMark/>
          </w:tcPr>
          <w:p w14:paraId="22881189"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Euterpe oleracea</w:t>
            </w:r>
          </w:p>
        </w:tc>
        <w:tc>
          <w:tcPr>
            <w:tcW w:w="565" w:type="dxa"/>
            <w:tcBorders>
              <w:top w:val="nil"/>
              <w:left w:val="nil"/>
              <w:bottom w:val="nil"/>
              <w:right w:val="nil"/>
            </w:tcBorders>
            <w:shd w:val="clear" w:color="auto" w:fill="auto"/>
            <w:noWrap/>
            <w:vAlign w:val="bottom"/>
            <w:hideMark/>
          </w:tcPr>
          <w:p w14:paraId="5915712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28</w:t>
            </w:r>
          </w:p>
        </w:tc>
        <w:tc>
          <w:tcPr>
            <w:tcW w:w="425" w:type="dxa"/>
            <w:tcBorders>
              <w:top w:val="nil"/>
              <w:left w:val="nil"/>
              <w:bottom w:val="nil"/>
              <w:right w:val="nil"/>
            </w:tcBorders>
            <w:shd w:val="clear" w:color="auto" w:fill="auto"/>
            <w:noWrap/>
            <w:vAlign w:val="bottom"/>
            <w:hideMark/>
          </w:tcPr>
          <w:p w14:paraId="26A31B2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5A56225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356FC4F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1BE3E00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016D53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6FDB8C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EA68D6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28</w:t>
            </w:r>
          </w:p>
        </w:tc>
        <w:tc>
          <w:tcPr>
            <w:tcW w:w="458" w:type="dxa"/>
            <w:tcBorders>
              <w:top w:val="nil"/>
              <w:left w:val="nil"/>
              <w:bottom w:val="nil"/>
              <w:right w:val="nil"/>
            </w:tcBorders>
            <w:shd w:val="clear" w:color="auto" w:fill="auto"/>
            <w:noWrap/>
            <w:vAlign w:val="bottom"/>
            <w:hideMark/>
          </w:tcPr>
          <w:p w14:paraId="368C4DF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F98B00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FA5396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0982E3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4931A8E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26</w:t>
            </w:r>
          </w:p>
        </w:tc>
        <w:tc>
          <w:tcPr>
            <w:tcW w:w="429" w:type="dxa"/>
            <w:tcBorders>
              <w:top w:val="nil"/>
              <w:left w:val="nil"/>
              <w:bottom w:val="nil"/>
              <w:right w:val="nil"/>
            </w:tcBorders>
            <w:shd w:val="clear" w:color="auto" w:fill="auto"/>
            <w:noWrap/>
            <w:vAlign w:val="bottom"/>
            <w:hideMark/>
          </w:tcPr>
          <w:p w14:paraId="1128A2B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216</w:t>
            </w:r>
          </w:p>
        </w:tc>
      </w:tr>
      <w:tr w:rsidR="00123843" w:rsidRPr="006B5990" w14:paraId="1C4992E6" w14:textId="77777777" w:rsidTr="00B9228A">
        <w:trPr>
          <w:trHeight w:val="300"/>
        </w:trPr>
        <w:tc>
          <w:tcPr>
            <w:tcW w:w="1860" w:type="dxa"/>
            <w:tcBorders>
              <w:top w:val="nil"/>
              <w:left w:val="nil"/>
              <w:bottom w:val="nil"/>
              <w:right w:val="nil"/>
            </w:tcBorders>
            <w:shd w:val="clear" w:color="auto" w:fill="auto"/>
            <w:noWrap/>
            <w:vAlign w:val="bottom"/>
            <w:hideMark/>
          </w:tcPr>
          <w:p w14:paraId="4F11DCB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Euterpe precatoria</w:t>
            </w:r>
          </w:p>
        </w:tc>
        <w:tc>
          <w:tcPr>
            <w:tcW w:w="565" w:type="dxa"/>
            <w:tcBorders>
              <w:top w:val="nil"/>
              <w:left w:val="nil"/>
              <w:bottom w:val="nil"/>
              <w:right w:val="nil"/>
            </w:tcBorders>
            <w:shd w:val="clear" w:color="auto" w:fill="auto"/>
            <w:noWrap/>
            <w:vAlign w:val="bottom"/>
            <w:hideMark/>
          </w:tcPr>
          <w:p w14:paraId="7B4E143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580</w:t>
            </w:r>
          </w:p>
        </w:tc>
        <w:tc>
          <w:tcPr>
            <w:tcW w:w="425" w:type="dxa"/>
            <w:tcBorders>
              <w:top w:val="nil"/>
              <w:left w:val="nil"/>
              <w:bottom w:val="nil"/>
              <w:right w:val="nil"/>
            </w:tcBorders>
            <w:shd w:val="clear" w:color="auto" w:fill="auto"/>
            <w:noWrap/>
            <w:vAlign w:val="bottom"/>
            <w:hideMark/>
          </w:tcPr>
          <w:p w14:paraId="7D6ADF8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125</w:t>
            </w:r>
          </w:p>
        </w:tc>
        <w:tc>
          <w:tcPr>
            <w:tcW w:w="1351" w:type="dxa"/>
            <w:tcBorders>
              <w:top w:val="nil"/>
              <w:left w:val="nil"/>
              <w:bottom w:val="nil"/>
              <w:right w:val="nil"/>
            </w:tcBorders>
            <w:shd w:val="clear" w:color="auto" w:fill="auto"/>
            <w:noWrap/>
            <w:vAlign w:val="bottom"/>
            <w:hideMark/>
          </w:tcPr>
          <w:p w14:paraId="080EB5A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1, 2, 3, 4, 5, 6, 7, 8, 9, 10, 11, 12, 14</w:t>
            </w:r>
          </w:p>
        </w:tc>
        <w:tc>
          <w:tcPr>
            <w:tcW w:w="591" w:type="dxa"/>
            <w:tcBorders>
              <w:top w:val="nil"/>
              <w:left w:val="nil"/>
              <w:bottom w:val="nil"/>
              <w:right w:val="nil"/>
            </w:tcBorders>
            <w:shd w:val="clear" w:color="auto" w:fill="auto"/>
            <w:noWrap/>
            <w:vAlign w:val="bottom"/>
            <w:hideMark/>
          </w:tcPr>
          <w:p w14:paraId="375CBA7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348</w:t>
            </w:r>
          </w:p>
        </w:tc>
        <w:tc>
          <w:tcPr>
            <w:tcW w:w="439" w:type="dxa"/>
            <w:tcBorders>
              <w:top w:val="nil"/>
              <w:left w:val="nil"/>
              <w:bottom w:val="nil"/>
              <w:right w:val="nil"/>
            </w:tcBorders>
            <w:shd w:val="clear" w:color="auto" w:fill="auto"/>
            <w:noWrap/>
            <w:vAlign w:val="bottom"/>
            <w:hideMark/>
          </w:tcPr>
          <w:p w14:paraId="7B6B24E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108</w:t>
            </w:r>
          </w:p>
        </w:tc>
        <w:tc>
          <w:tcPr>
            <w:tcW w:w="488" w:type="dxa"/>
            <w:tcBorders>
              <w:top w:val="nil"/>
              <w:left w:val="nil"/>
              <w:bottom w:val="nil"/>
              <w:right w:val="nil"/>
            </w:tcBorders>
            <w:shd w:val="clear" w:color="auto" w:fill="auto"/>
            <w:noWrap/>
            <w:vAlign w:val="bottom"/>
            <w:hideMark/>
          </w:tcPr>
          <w:p w14:paraId="587477E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48</w:t>
            </w:r>
          </w:p>
        </w:tc>
        <w:tc>
          <w:tcPr>
            <w:tcW w:w="479" w:type="dxa"/>
            <w:tcBorders>
              <w:top w:val="nil"/>
              <w:left w:val="nil"/>
              <w:bottom w:val="nil"/>
              <w:right w:val="nil"/>
            </w:tcBorders>
            <w:shd w:val="clear" w:color="auto" w:fill="auto"/>
            <w:noWrap/>
            <w:vAlign w:val="bottom"/>
            <w:hideMark/>
          </w:tcPr>
          <w:p w14:paraId="0729CB9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447" w:type="dxa"/>
            <w:tcBorders>
              <w:top w:val="nil"/>
              <w:left w:val="nil"/>
              <w:bottom w:val="nil"/>
              <w:right w:val="nil"/>
            </w:tcBorders>
            <w:shd w:val="clear" w:color="auto" w:fill="auto"/>
            <w:noWrap/>
            <w:vAlign w:val="bottom"/>
            <w:hideMark/>
          </w:tcPr>
          <w:p w14:paraId="6974296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58" w:type="dxa"/>
            <w:tcBorders>
              <w:top w:val="nil"/>
              <w:left w:val="nil"/>
              <w:bottom w:val="nil"/>
              <w:right w:val="nil"/>
            </w:tcBorders>
            <w:shd w:val="clear" w:color="auto" w:fill="auto"/>
            <w:noWrap/>
            <w:vAlign w:val="bottom"/>
            <w:hideMark/>
          </w:tcPr>
          <w:p w14:paraId="28666F6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CCC815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60</w:t>
            </w:r>
          </w:p>
        </w:tc>
        <w:tc>
          <w:tcPr>
            <w:tcW w:w="454" w:type="dxa"/>
            <w:tcBorders>
              <w:top w:val="nil"/>
              <w:left w:val="nil"/>
              <w:bottom w:val="nil"/>
              <w:right w:val="nil"/>
            </w:tcBorders>
            <w:shd w:val="clear" w:color="auto" w:fill="auto"/>
            <w:noWrap/>
            <w:vAlign w:val="bottom"/>
            <w:hideMark/>
          </w:tcPr>
          <w:p w14:paraId="4C8B701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C57780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62A43FF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62</w:t>
            </w:r>
          </w:p>
        </w:tc>
        <w:tc>
          <w:tcPr>
            <w:tcW w:w="429" w:type="dxa"/>
            <w:tcBorders>
              <w:top w:val="nil"/>
              <w:left w:val="nil"/>
              <w:bottom w:val="nil"/>
              <w:right w:val="nil"/>
            </w:tcBorders>
            <w:shd w:val="clear" w:color="auto" w:fill="auto"/>
            <w:noWrap/>
            <w:vAlign w:val="bottom"/>
            <w:hideMark/>
          </w:tcPr>
          <w:p w14:paraId="5236D30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1019</w:t>
            </w:r>
          </w:p>
        </w:tc>
      </w:tr>
      <w:tr w:rsidR="00123843" w:rsidRPr="006B5990" w14:paraId="017E7F43" w14:textId="77777777" w:rsidTr="00B9228A">
        <w:trPr>
          <w:trHeight w:val="300"/>
        </w:trPr>
        <w:tc>
          <w:tcPr>
            <w:tcW w:w="1860" w:type="dxa"/>
            <w:tcBorders>
              <w:top w:val="nil"/>
              <w:left w:val="nil"/>
              <w:bottom w:val="nil"/>
              <w:right w:val="nil"/>
            </w:tcBorders>
            <w:shd w:val="clear" w:color="auto" w:fill="auto"/>
            <w:noWrap/>
            <w:vAlign w:val="bottom"/>
            <w:hideMark/>
          </w:tcPr>
          <w:p w14:paraId="4D954A9C"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Geonoma brongniartii</w:t>
            </w:r>
          </w:p>
        </w:tc>
        <w:tc>
          <w:tcPr>
            <w:tcW w:w="565" w:type="dxa"/>
            <w:tcBorders>
              <w:top w:val="nil"/>
              <w:left w:val="nil"/>
              <w:bottom w:val="nil"/>
              <w:right w:val="nil"/>
            </w:tcBorders>
            <w:shd w:val="clear" w:color="auto" w:fill="auto"/>
            <w:noWrap/>
            <w:vAlign w:val="bottom"/>
            <w:hideMark/>
          </w:tcPr>
          <w:p w14:paraId="735C205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301</w:t>
            </w:r>
          </w:p>
        </w:tc>
        <w:tc>
          <w:tcPr>
            <w:tcW w:w="425" w:type="dxa"/>
            <w:tcBorders>
              <w:top w:val="nil"/>
              <w:left w:val="nil"/>
              <w:bottom w:val="nil"/>
              <w:right w:val="nil"/>
            </w:tcBorders>
            <w:shd w:val="clear" w:color="auto" w:fill="auto"/>
            <w:noWrap/>
            <w:vAlign w:val="bottom"/>
            <w:hideMark/>
          </w:tcPr>
          <w:p w14:paraId="305138A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1351" w:type="dxa"/>
            <w:tcBorders>
              <w:top w:val="nil"/>
              <w:left w:val="nil"/>
              <w:bottom w:val="nil"/>
              <w:right w:val="nil"/>
            </w:tcBorders>
            <w:shd w:val="clear" w:color="auto" w:fill="auto"/>
            <w:noWrap/>
            <w:vAlign w:val="bottom"/>
            <w:hideMark/>
          </w:tcPr>
          <w:p w14:paraId="36F7BF3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591" w:type="dxa"/>
            <w:tcBorders>
              <w:top w:val="nil"/>
              <w:left w:val="nil"/>
              <w:bottom w:val="nil"/>
              <w:right w:val="nil"/>
            </w:tcBorders>
            <w:shd w:val="clear" w:color="auto" w:fill="auto"/>
            <w:noWrap/>
            <w:vAlign w:val="bottom"/>
            <w:hideMark/>
          </w:tcPr>
          <w:p w14:paraId="596FFC5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38319C5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301</w:t>
            </w:r>
          </w:p>
        </w:tc>
        <w:tc>
          <w:tcPr>
            <w:tcW w:w="488" w:type="dxa"/>
            <w:tcBorders>
              <w:top w:val="nil"/>
              <w:left w:val="nil"/>
              <w:bottom w:val="nil"/>
              <w:right w:val="nil"/>
            </w:tcBorders>
            <w:shd w:val="clear" w:color="auto" w:fill="auto"/>
            <w:noWrap/>
            <w:vAlign w:val="bottom"/>
            <w:hideMark/>
          </w:tcPr>
          <w:p w14:paraId="624832B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6CE604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3650A72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4F28C2A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69C071C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16DAF6A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9363AF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607FFF3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429" w:type="dxa"/>
            <w:tcBorders>
              <w:top w:val="nil"/>
              <w:left w:val="nil"/>
              <w:bottom w:val="nil"/>
              <w:right w:val="nil"/>
            </w:tcBorders>
            <w:shd w:val="clear" w:color="auto" w:fill="auto"/>
            <w:noWrap/>
            <w:vAlign w:val="bottom"/>
            <w:hideMark/>
          </w:tcPr>
          <w:p w14:paraId="296E249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46</w:t>
            </w:r>
          </w:p>
        </w:tc>
      </w:tr>
      <w:tr w:rsidR="00123843" w:rsidRPr="006B5990" w14:paraId="17351482" w14:textId="77777777" w:rsidTr="00B9228A">
        <w:trPr>
          <w:trHeight w:val="300"/>
        </w:trPr>
        <w:tc>
          <w:tcPr>
            <w:tcW w:w="1860" w:type="dxa"/>
            <w:tcBorders>
              <w:top w:val="nil"/>
              <w:left w:val="nil"/>
              <w:bottom w:val="nil"/>
              <w:right w:val="nil"/>
            </w:tcBorders>
            <w:shd w:val="clear" w:color="auto" w:fill="auto"/>
            <w:noWrap/>
            <w:vAlign w:val="bottom"/>
            <w:hideMark/>
          </w:tcPr>
          <w:p w14:paraId="6CE4EEF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Geonoma cuneata</w:t>
            </w:r>
          </w:p>
        </w:tc>
        <w:tc>
          <w:tcPr>
            <w:tcW w:w="565" w:type="dxa"/>
            <w:tcBorders>
              <w:top w:val="nil"/>
              <w:left w:val="nil"/>
              <w:bottom w:val="nil"/>
              <w:right w:val="nil"/>
            </w:tcBorders>
            <w:shd w:val="clear" w:color="auto" w:fill="auto"/>
            <w:noWrap/>
            <w:vAlign w:val="bottom"/>
            <w:hideMark/>
          </w:tcPr>
          <w:p w14:paraId="25B0CB2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266</w:t>
            </w:r>
          </w:p>
        </w:tc>
        <w:tc>
          <w:tcPr>
            <w:tcW w:w="425" w:type="dxa"/>
            <w:tcBorders>
              <w:top w:val="nil"/>
              <w:left w:val="nil"/>
              <w:bottom w:val="nil"/>
              <w:right w:val="nil"/>
            </w:tcBorders>
            <w:shd w:val="clear" w:color="auto" w:fill="auto"/>
            <w:noWrap/>
            <w:vAlign w:val="bottom"/>
            <w:hideMark/>
          </w:tcPr>
          <w:p w14:paraId="0A6E96E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w:t>
            </w:r>
          </w:p>
        </w:tc>
        <w:tc>
          <w:tcPr>
            <w:tcW w:w="1351" w:type="dxa"/>
            <w:tcBorders>
              <w:top w:val="nil"/>
              <w:left w:val="nil"/>
              <w:bottom w:val="nil"/>
              <w:right w:val="nil"/>
            </w:tcBorders>
            <w:shd w:val="clear" w:color="auto" w:fill="auto"/>
            <w:noWrap/>
            <w:vAlign w:val="bottom"/>
            <w:hideMark/>
          </w:tcPr>
          <w:p w14:paraId="4FA0A9F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12, 13</w:t>
            </w:r>
          </w:p>
        </w:tc>
        <w:tc>
          <w:tcPr>
            <w:tcW w:w="591" w:type="dxa"/>
            <w:tcBorders>
              <w:top w:val="nil"/>
              <w:left w:val="nil"/>
              <w:bottom w:val="nil"/>
              <w:right w:val="nil"/>
            </w:tcBorders>
            <w:shd w:val="clear" w:color="auto" w:fill="auto"/>
            <w:noWrap/>
            <w:vAlign w:val="bottom"/>
            <w:hideMark/>
          </w:tcPr>
          <w:p w14:paraId="61A50E1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141B873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7F20100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C144A8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244</w:t>
            </w:r>
          </w:p>
        </w:tc>
        <w:tc>
          <w:tcPr>
            <w:tcW w:w="447" w:type="dxa"/>
            <w:tcBorders>
              <w:top w:val="nil"/>
              <w:left w:val="nil"/>
              <w:bottom w:val="nil"/>
              <w:right w:val="nil"/>
            </w:tcBorders>
            <w:shd w:val="clear" w:color="auto" w:fill="auto"/>
            <w:noWrap/>
            <w:vAlign w:val="bottom"/>
            <w:hideMark/>
          </w:tcPr>
          <w:p w14:paraId="017B7F9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17</w:t>
            </w:r>
          </w:p>
        </w:tc>
        <w:tc>
          <w:tcPr>
            <w:tcW w:w="458" w:type="dxa"/>
            <w:tcBorders>
              <w:top w:val="nil"/>
              <w:left w:val="nil"/>
              <w:bottom w:val="nil"/>
              <w:right w:val="nil"/>
            </w:tcBorders>
            <w:shd w:val="clear" w:color="auto" w:fill="auto"/>
            <w:noWrap/>
            <w:vAlign w:val="bottom"/>
            <w:hideMark/>
          </w:tcPr>
          <w:p w14:paraId="79DADBA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62" w:type="dxa"/>
            <w:tcBorders>
              <w:top w:val="nil"/>
              <w:left w:val="nil"/>
              <w:bottom w:val="nil"/>
              <w:right w:val="nil"/>
            </w:tcBorders>
            <w:shd w:val="clear" w:color="auto" w:fill="auto"/>
            <w:noWrap/>
            <w:vAlign w:val="bottom"/>
            <w:hideMark/>
          </w:tcPr>
          <w:p w14:paraId="5C29BC6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82CE6D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7DA003B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7EBB863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29" w:type="dxa"/>
            <w:tcBorders>
              <w:top w:val="nil"/>
              <w:left w:val="nil"/>
              <w:bottom w:val="nil"/>
              <w:right w:val="nil"/>
            </w:tcBorders>
            <w:shd w:val="clear" w:color="auto" w:fill="auto"/>
            <w:noWrap/>
            <w:vAlign w:val="bottom"/>
            <w:hideMark/>
          </w:tcPr>
          <w:p w14:paraId="7B195DE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w:t>
            </w:r>
          </w:p>
        </w:tc>
      </w:tr>
      <w:tr w:rsidR="00123843" w:rsidRPr="006B5990" w14:paraId="320BA2E7" w14:textId="77777777" w:rsidTr="00B9228A">
        <w:trPr>
          <w:trHeight w:val="300"/>
        </w:trPr>
        <w:tc>
          <w:tcPr>
            <w:tcW w:w="1860" w:type="dxa"/>
            <w:tcBorders>
              <w:top w:val="nil"/>
              <w:left w:val="nil"/>
              <w:bottom w:val="nil"/>
              <w:right w:val="nil"/>
            </w:tcBorders>
            <w:shd w:val="clear" w:color="auto" w:fill="auto"/>
            <w:noWrap/>
            <w:vAlign w:val="bottom"/>
            <w:hideMark/>
          </w:tcPr>
          <w:p w14:paraId="6A6076BF"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Geonoma deversa</w:t>
            </w:r>
          </w:p>
        </w:tc>
        <w:tc>
          <w:tcPr>
            <w:tcW w:w="565" w:type="dxa"/>
            <w:tcBorders>
              <w:top w:val="nil"/>
              <w:left w:val="nil"/>
              <w:bottom w:val="nil"/>
              <w:right w:val="nil"/>
            </w:tcBorders>
            <w:shd w:val="clear" w:color="auto" w:fill="auto"/>
            <w:noWrap/>
            <w:vAlign w:val="bottom"/>
            <w:hideMark/>
          </w:tcPr>
          <w:p w14:paraId="11B86E1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6112</w:t>
            </w:r>
          </w:p>
        </w:tc>
        <w:tc>
          <w:tcPr>
            <w:tcW w:w="425" w:type="dxa"/>
            <w:tcBorders>
              <w:top w:val="nil"/>
              <w:left w:val="nil"/>
              <w:bottom w:val="nil"/>
              <w:right w:val="nil"/>
            </w:tcBorders>
            <w:shd w:val="clear" w:color="auto" w:fill="auto"/>
            <w:noWrap/>
            <w:vAlign w:val="bottom"/>
            <w:hideMark/>
          </w:tcPr>
          <w:p w14:paraId="6B63D64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61</w:t>
            </w:r>
          </w:p>
        </w:tc>
        <w:tc>
          <w:tcPr>
            <w:tcW w:w="1351" w:type="dxa"/>
            <w:tcBorders>
              <w:top w:val="nil"/>
              <w:left w:val="nil"/>
              <w:bottom w:val="nil"/>
              <w:right w:val="nil"/>
            </w:tcBorders>
            <w:shd w:val="clear" w:color="auto" w:fill="auto"/>
            <w:noWrap/>
            <w:vAlign w:val="bottom"/>
            <w:hideMark/>
          </w:tcPr>
          <w:p w14:paraId="7021041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1, 2, 6, 7, 8, 9, 10, 11, 14</w:t>
            </w:r>
          </w:p>
        </w:tc>
        <w:tc>
          <w:tcPr>
            <w:tcW w:w="591" w:type="dxa"/>
            <w:tcBorders>
              <w:top w:val="nil"/>
              <w:left w:val="nil"/>
              <w:bottom w:val="nil"/>
              <w:right w:val="nil"/>
            </w:tcBorders>
            <w:shd w:val="clear" w:color="auto" w:fill="auto"/>
            <w:noWrap/>
            <w:vAlign w:val="bottom"/>
            <w:hideMark/>
          </w:tcPr>
          <w:p w14:paraId="3DA5CDB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4111</w:t>
            </w:r>
          </w:p>
        </w:tc>
        <w:tc>
          <w:tcPr>
            <w:tcW w:w="439" w:type="dxa"/>
            <w:tcBorders>
              <w:top w:val="nil"/>
              <w:left w:val="nil"/>
              <w:bottom w:val="nil"/>
              <w:right w:val="nil"/>
            </w:tcBorders>
            <w:shd w:val="clear" w:color="auto" w:fill="auto"/>
            <w:noWrap/>
            <w:vAlign w:val="bottom"/>
            <w:hideMark/>
          </w:tcPr>
          <w:p w14:paraId="1CD2326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1063</w:t>
            </w:r>
          </w:p>
        </w:tc>
        <w:tc>
          <w:tcPr>
            <w:tcW w:w="488" w:type="dxa"/>
            <w:tcBorders>
              <w:top w:val="nil"/>
              <w:left w:val="nil"/>
              <w:bottom w:val="nil"/>
              <w:right w:val="nil"/>
            </w:tcBorders>
            <w:shd w:val="clear" w:color="auto" w:fill="auto"/>
            <w:noWrap/>
            <w:vAlign w:val="bottom"/>
            <w:hideMark/>
          </w:tcPr>
          <w:p w14:paraId="46E4B7D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922</w:t>
            </w:r>
          </w:p>
        </w:tc>
        <w:tc>
          <w:tcPr>
            <w:tcW w:w="479" w:type="dxa"/>
            <w:tcBorders>
              <w:top w:val="nil"/>
              <w:left w:val="nil"/>
              <w:bottom w:val="nil"/>
              <w:right w:val="nil"/>
            </w:tcBorders>
            <w:shd w:val="clear" w:color="auto" w:fill="auto"/>
            <w:noWrap/>
            <w:vAlign w:val="bottom"/>
            <w:hideMark/>
          </w:tcPr>
          <w:p w14:paraId="4F6CA65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16353FA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3D7B56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557BC3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454" w:type="dxa"/>
            <w:tcBorders>
              <w:top w:val="nil"/>
              <w:left w:val="nil"/>
              <w:bottom w:val="nil"/>
              <w:right w:val="nil"/>
            </w:tcBorders>
            <w:shd w:val="clear" w:color="auto" w:fill="auto"/>
            <w:noWrap/>
            <w:vAlign w:val="bottom"/>
            <w:hideMark/>
          </w:tcPr>
          <w:p w14:paraId="21DC448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A3CB70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2646107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429" w:type="dxa"/>
            <w:tcBorders>
              <w:top w:val="nil"/>
              <w:left w:val="nil"/>
              <w:bottom w:val="nil"/>
              <w:right w:val="nil"/>
            </w:tcBorders>
            <w:shd w:val="clear" w:color="auto" w:fill="auto"/>
            <w:noWrap/>
            <w:vAlign w:val="bottom"/>
            <w:hideMark/>
          </w:tcPr>
          <w:p w14:paraId="68F249F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609</w:t>
            </w:r>
          </w:p>
        </w:tc>
      </w:tr>
      <w:tr w:rsidR="00123843" w:rsidRPr="006B5990" w14:paraId="3BE14B70" w14:textId="77777777" w:rsidTr="00B9228A">
        <w:trPr>
          <w:trHeight w:val="300"/>
        </w:trPr>
        <w:tc>
          <w:tcPr>
            <w:tcW w:w="1860" w:type="dxa"/>
            <w:tcBorders>
              <w:top w:val="nil"/>
              <w:left w:val="nil"/>
              <w:bottom w:val="nil"/>
              <w:right w:val="nil"/>
            </w:tcBorders>
            <w:shd w:val="clear" w:color="auto" w:fill="auto"/>
            <w:noWrap/>
            <w:vAlign w:val="bottom"/>
            <w:hideMark/>
          </w:tcPr>
          <w:p w14:paraId="03755788"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Geonoma longepedunculata</w:t>
            </w:r>
          </w:p>
        </w:tc>
        <w:tc>
          <w:tcPr>
            <w:tcW w:w="565" w:type="dxa"/>
            <w:tcBorders>
              <w:top w:val="nil"/>
              <w:left w:val="nil"/>
              <w:bottom w:val="nil"/>
              <w:right w:val="nil"/>
            </w:tcBorders>
            <w:shd w:val="clear" w:color="auto" w:fill="auto"/>
            <w:noWrap/>
            <w:vAlign w:val="bottom"/>
            <w:hideMark/>
          </w:tcPr>
          <w:p w14:paraId="47ABA73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73</w:t>
            </w:r>
          </w:p>
        </w:tc>
        <w:tc>
          <w:tcPr>
            <w:tcW w:w="425" w:type="dxa"/>
            <w:tcBorders>
              <w:top w:val="nil"/>
              <w:left w:val="nil"/>
              <w:bottom w:val="nil"/>
              <w:right w:val="nil"/>
            </w:tcBorders>
            <w:shd w:val="clear" w:color="auto" w:fill="auto"/>
            <w:noWrap/>
            <w:vAlign w:val="bottom"/>
            <w:hideMark/>
          </w:tcPr>
          <w:p w14:paraId="1F39D1C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1351" w:type="dxa"/>
            <w:tcBorders>
              <w:top w:val="nil"/>
              <w:left w:val="nil"/>
              <w:bottom w:val="nil"/>
              <w:right w:val="nil"/>
            </w:tcBorders>
            <w:shd w:val="clear" w:color="auto" w:fill="auto"/>
            <w:noWrap/>
            <w:vAlign w:val="bottom"/>
            <w:hideMark/>
          </w:tcPr>
          <w:p w14:paraId="0831840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591" w:type="dxa"/>
            <w:tcBorders>
              <w:top w:val="nil"/>
              <w:left w:val="nil"/>
              <w:bottom w:val="nil"/>
              <w:right w:val="nil"/>
            </w:tcBorders>
            <w:shd w:val="clear" w:color="auto" w:fill="auto"/>
            <w:noWrap/>
            <w:vAlign w:val="bottom"/>
            <w:hideMark/>
          </w:tcPr>
          <w:p w14:paraId="6EA1E37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73</w:t>
            </w:r>
          </w:p>
        </w:tc>
        <w:tc>
          <w:tcPr>
            <w:tcW w:w="439" w:type="dxa"/>
            <w:tcBorders>
              <w:top w:val="nil"/>
              <w:left w:val="nil"/>
              <w:bottom w:val="nil"/>
              <w:right w:val="nil"/>
            </w:tcBorders>
            <w:shd w:val="clear" w:color="auto" w:fill="auto"/>
            <w:noWrap/>
            <w:vAlign w:val="bottom"/>
            <w:hideMark/>
          </w:tcPr>
          <w:p w14:paraId="53A13D6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BBD702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D84A34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447867E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A3700F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B2C6A0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1EC832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96F7B1B" w14:textId="77777777" w:rsidR="00123843" w:rsidRPr="006B5990" w:rsidRDefault="00123843" w:rsidP="00B9228A">
            <w:pPr>
              <w:spacing w:line="480" w:lineRule="auto"/>
              <w:ind w:left="-136" w:firstLine="136"/>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34D286C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29" w:type="dxa"/>
            <w:tcBorders>
              <w:top w:val="nil"/>
              <w:left w:val="nil"/>
              <w:bottom w:val="nil"/>
              <w:right w:val="nil"/>
            </w:tcBorders>
            <w:shd w:val="clear" w:color="auto" w:fill="auto"/>
            <w:noWrap/>
            <w:vAlign w:val="bottom"/>
            <w:hideMark/>
          </w:tcPr>
          <w:p w14:paraId="0B89ADE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47</w:t>
            </w:r>
          </w:p>
        </w:tc>
      </w:tr>
      <w:tr w:rsidR="00123843" w:rsidRPr="006B5990" w14:paraId="5DF63A19" w14:textId="77777777" w:rsidTr="00B9228A">
        <w:trPr>
          <w:trHeight w:val="300"/>
        </w:trPr>
        <w:tc>
          <w:tcPr>
            <w:tcW w:w="1860" w:type="dxa"/>
            <w:tcBorders>
              <w:top w:val="nil"/>
              <w:left w:val="nil"/>
              <w:bottom w:val="nil"/>
              <w:right w:val="nil"/>
            </w:tcBorders>
            <w:shd w:val="clear" w:color="auto" w:fill="auto"/>
            <w:noWrap/>
            <w:vAlign w:val="bottom"/>
            <w:hideMark/>
          </w:tcPr>
          <w:p w14:paraId="4D17DD54"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Geonoma macrostachys</w:t>
            </w:r>
          </w:p>
        </w:tc>
        <w:tc>
          <w:tcPr>
            <w:tcW w:w="565" w:type="dxa"/>
            <w:tcBorders>
              <w:top w:val="nil"/>
              <w:left w:val="nil"/>
              <w:bottom w:val="nil"/>
              <w:right w:val="nil"/>
            </w:tcBorders>
            <w:shd w:val="clear" w:color="auto" w:fill="auto"/>
            <w:noWrap/>
            <w:vAlign w:val="bottom"/>
            <w:hideMark/>
          </w:tcPr>
          <w:p w14:paraId="2792D0F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1963</w:t>
            </w:r>
          </w:p>
        </w:tc>
        <w:tc>
          <w:tcPr>
            <w:tcW w:w="425" w:type="dxa"/>
            <w:tcBorders>
              <w:top w:val="nil"/>
              <w:left w:val="nil"/>
              <w:bottom w:val="nil"/>
              <w:right w:val="nil"/>
            </w:tcBorders>
            <w:shd w:val="clear" w:color="auto" w:fill="auto"/>
            <w:noWrap/>
            <w:vAlign w:val="bottom"/>
            <w:hideMark/>
          </w:tcPr>
          <w:p w14:paraId="466720F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55</w:t>
            </w:r>
          </w:p>
        </w:tc>
        <w:tc>
          <w:tcPr>
            <w:tcW w:w="1351" w:type="dxa"/>
            <w:tcBorders>
              <w:top w:val="nil"/>
              <w:left w:val="nil"/>
              <w:bottom w:val="nil"/>
              <w:right w:val="nil"/>
            </w:tcBorders>
            <w:shd w:val="clear" w:color="auto" w:fill="auto"/>
            <w:noWrap/>
            <w:vAlign w:val="bottom"/>
            <w:hideMark/>
          </w:tcPr>
          <w:p w14:paraId="7D698FE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1, 3, 5, 6, 11</w:t>
            </w:r>
          </w:p>
        </w:tc>
        <w:tc>
          <w:tcPr>
            <w:tcW w:w="591" w:type="dxa"/>
            <w:tcBorders>
              <w:top w:val="nil"/>
              <w:left w:val="nil"/>
              <w:bottom w:val="nil"/>
              <w:right w:val="nil"/>
            </w:tcBorders>
            <w:shd w:val="clear" w:color="auto" w:fill="auto"/>
            <w:noWrap/>
            <w:vAlign w:val="bottom"/>
            <w:hideMark/>
          </w:tcPr>
          <w:p w14:paraId="55C1A23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1661</w:t>
            </w:r>
          </w:p>
        </w:tc>
        <w:tc>
          <w:tcPr>
            <w:tcW w:w="439" w:type="dxa"/>
            <w:tcBorders>
              <w:top w:val="nil"/>
              <w:left w:val="nil"/>
              <w:bottom w:val="nil"/>
              <w:right w:val="nil"/>
            </w:tcBorders>
            <w:shd w:val="clear" w:color="auto" w:fill="auto"/>
            <w:noWrap/>
            <w:vAlign w:val="bottom"/>
            <w:hideMark/>
          </w:tcPr>
          <w:p w14:paraId="007A404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302</w:t>
            </w:r>
          </w:p>
        </w:tc>
        <w:tc>
          <w:tcPr>
            <w:tcW w:w="488" w:type="dxa"/>
            <w:tcBorders>
              <w:top w:val="nil"/>
              <w:left w:val="nil"/>
              <w:bottom w:val="nil"/>
              <w:right w:val="nil"/>
            </w:tcBorders>
            <w:shd w:val="clear" w:color="auto" w:fill="auto"/>
            <w:noWrap/>
            <w:vAlign w:val="bottom"/>
            <w:hideMark/>
          </w:tcPr>
          <w:p w14:paraId="6D0195A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70D6ECA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0042997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606445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979B7B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1D88FEF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BA90FF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A-S</w:t>
            </w:r>
          </w:p>
        </w:tc>
        <w:tc>
          <w:tcPr>
            <w:tcW w:w="400" w:type="dxa"/>
            <w:tcBorders>
              <w:top w:val="nil"/>
              <w:left w:val="nil"/>
              <w:bottom w:val="nil"/>
              <w:right w:val="nil"/>
            </w:tcBorders>
            <w:shd w:val="clear" w:color="auto" w:fill="auto"/>
            <w:noWrap/>
            <w:vAlign w:val="bottom"/>
            <w:hideMark/>
          </w:tcPr>
          <w:p w14:paraId="0FD64D6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9" w:type="dxa"/>
            <w:tcBorders>
              <w:top w:val="nil"/>
              <w:left w:val="nil"/>
              <w:bottom w:val="nil"/>
              <w:right w:val="nil"/>
            </w:tcBorders>
            <w:shd w:val="clear" w:color="auto" w:fill="auto"/>
            <w:noWrap/>
            <w:vAlign w:val="bottom"/>
            <w:hideMark/>
          </w:tcPr>
          <w:p w14:paraId="2B65082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261</w:t>
            </w:r>
          </w:p>
        </w:tc>
      </w:tr>
      <w:tr w:rsidR="00123843" w:rsidRPr="006B5990" w14:paraId="6869ABB7" w14:textId="77777777" w:rsidTr="00B9228A">
        <w:trPr>
          <w:trHeight w:val="300"/>
        </w:trPr>
        <w:tc>
          <w:tcPr>
            <w:tcW w:w="1860" w:type="dxa"/>
            <w:tcBorders>
              <w:top w:val="nil"/>
              <w:left w:val="nil"/>
              <w:bottom w:val="nil"/>
              <w:right w:val="nil"/>
            </w:tcBorders>
            <w:shd w:val="clear" w:color="auto" w:fill="auto"/>
            <w:noWrap/>
            <w:vAlign w:val="bottom"/>
            <w:hideMark/>
          </w:tcPr>
          <w:p w14:paraId="4A1FB5EF"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Geonoma maxima</w:t>
            </w:r>
          </w:p>
        </w:tc>
        <w:tc>
          <w:tcPr>
            <w:tcW w:w="565" w:type="dxa"/>
            <w:tcBorders>
              <w:top w:val="nil"/>
              <w:left w:val="nil"/>
              <w:bottom w:val="nil"/>
              <w:right w:val="nil"/>
            </w:tcBorders>
            <w:shd w:val="clear" w:color="auto" w:fill="auto"/>
            <w:noWrap/>
            <w:vAlign w:val="bottom"/>
            <w:hideMark/>
          </w:tcPr>
          <w:p w14:paraId="3D937E6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38</w:t>
            </w:r>
          </w:p>
        </w:tc>
        <w:tc>
          <w:tcPr>
            <w:tcW w:w="425" w:type="dxa"/>
            <w:tcBorders>
              <w:top w:val="nil"/>
              <w:left w:val="nil"/>
              <w:bottom w:val="nil"/>
              <w:right w:val="nil"/>
            </w:tcBorders>
            <w:shd w:val="clear" w:color="auto" w:fill="auto"/>
            <w:noWrap/>
            <w:vAlign w:val="bottom"/>
            <w:hideMark/>
          </w:tcPr>
          <w:p w14:paraId="5E64CA1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w:t>
            </w:r>
          </w:p>
        </w:tc>
        <w:tc>
          <w:tcPr>
            <w:tcW w:w="1351" w:type="dxa"/>
            <w:tcBorders>
              <w:top w:val="nil"/>
              <w:left w:val="nil"/>
              <w:bottom w:val="nil"/>
              <w:right w:val="nil"/>
            </w:tcBorders>
            <w:shd w:val="clear" w:color="auto" w:fill="auto"/>
            <w:noWrap/>
            <w:vAlign w:val="bottom"/>
            <w:hideMark/>
          </w:tcPr>
          <w:p w14:paraId="5BAA000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1, 2, 11</w:t>
            </w:r>
          </w:p>
        </w:tc>
        <w:tc>
          <w:tcPr>
            <w:tcW w:w="591" w:type="dxa"/>
            <w:tcBorders>
              <w:top w:val="nil"/>
              <w:left w:val="nil"/>
              <w:bottom w:val="nil"/>
              <w:right w:val="nil"/>
            </w:tcBorders>
            <w:shd w:val="clear" w:color="auto" w:fill="auto"/>
            <w:noWrap/>
            <w:vAlign w:val="bottom"/>
            <w:hideMark/>
          </w:tcPr>
          <w:p w14:paraId="23CF789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36</w:t>
            </w:r>
          </w:p>
        </w:tc>
        <w:tc>
          <w:tcPr>
            <w:tcW w:w="439" w:type="dxa"/>
            <w:tcBorders>
              <w:top w:val="nil"/>
              <w:left w:val="nil"/>
              <w:bottom w:val="nil"/>
              <w:right w:val="nil"/>
            </w:tcBorders>
            <w:shd w:val="clear" w:color="auto" w:fill="auto"/>
            <w:noWrap/>
            <w:vAlign w:val="bottom"/>
            <w:hideMark/>
          </w:tcPr>
          <w:p w14:paraId="6952ECB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88" w:type="dxa"/>
            <w:tcBorders>
              <w:top w:val="nil"/>
              <w:left w:val="nil"/>
              <w:bottom w:val="nil"/>
              <w:right w:val="nil"/>
            </w:tcBorders>
            <w:shd w:val="clear" w:color="auto" w:fill="auto"/>
            <w:noWrap/>
            <w:vAlign w:val="bottom"/>
            <w:hideMark/>
          </w:tcPr>
          <w:p w14:paraId="2D50D00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1048527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4190572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96B53C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57A858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861BD1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8A04A3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684CDE0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29" w:type="dxa"/>
            <w:tcBorders>
              <w:top w:val="nil"/>
              <w:left w:val="nil"/>
              <w:bottom w:val="nil"/>
              <w:right w:val="nil"/>
            </w:tcBorders>
            <w:shd w:val="clear" w:color="auto" w:fill="auto"/>
            <w:noWrap/>
            <w:vAlign w:val="bottom"/>
            <w:hideMark/>
          </w:tcPr>
          <w:p w14:paraId="67EF750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53</w:t>
            </w:r>
          </w:p>
        </w:tc>
      </w:tr>
      <w:tr w:rsidR="00123843" w:rsidRPr="006B5990" w14:paraId="33C7CBFB" w14:textId="77777777" w:rsidTr="00B9228A">
        <w:trPr>
          <w:trHeight w:val="300"/>
        </w:trPr>
        <w:tc>
          <w:tcPr>
            <w:tcW w:w="1860" w:type="dxa"/>
            <w:tcBorders>
              <w:top w:val="nil"/>
              <w:left w:val="nil"/>
              <w:bottom w:val="nil"/>
              <w:right w:val="nil"/>
            </w:tcBorders>
            <w:shd w:val="clear" w:color="auto" w:fill="auto"/>
            <w:noWrap/>
            <w:vAlign w:val="bottom"/>
            <w:hideMark/>
          </w:tcPr>
          <w:p w14:paraId="38ED7654"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Geonoma poeppigiana</w:t>
            </w:r>
          </w:p>
        </w:tc>
        <w:tc>
          <w:tcPr>
            <w:tcW w:w="565" w:type="dxa"/>
            <w:tcBorders>
              <w:top w:val="nil"/>
              <w:left w:val="nil"/>
              <w:bottom w:val="nil"/>
              <w:right w:val="nil"/>
            </w:tcBorders>
            <w:shd w:val="clear" w:color="auto" w:fill="auto"/>
            <w:noWrap/>
            <w:vAlign w:val="bottom"/>
            <w:hideMark/>
          </w:tcPr>
          <w:p w14:paraId="08E14F1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318</w:t>
            </w:r>
          </w:p>
        </w:tc>
        <w:tc>
          <w:tcPr>
            <w:tcW w:w="425" w:type="dxa"/>
            <w:tcBorders>
              <w:top w:val="nil"/>
              <w:left w:val="nil"/>
              <w:bottom w:val="nil"/>
              <w:right w:val="nil"/>
            </w:tcBorders>
            <w:shd w:val="clear" w:color="auto" w:fill="auto"/>
            <w:noWrap/>
            <w:vAlign w:val="bottom"/>
            <w:hideMark/>
          </w:tcPr>
          <w:p w14:paraId="46A4897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1351" w:type="dxa"/>
            <w:tcBorders>
              <w:top w:val="nil"/>
              <w:left w:val="nil"/>
              <w:bottom w:val="nil"/>
              <w:right w:val="nil"/>
            </w:tcBorders>
            <w:shd w:val="clear" w:color="auto" w:fill="auto"/>
            <w:noWrap/>
            <w:vAlign w:val="bottom"/>
            <w:hideMark/>
          </w:tcPr>
          <w:p w14:paraId="3139643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591" w:type="dxa"/>
            <w:tcBorders>
              <w:top w:val="nil"/>
              <w:left w:val="nil"/>
              <w:bottom w:val="nil"/>
              <w:right w:val="nil"/>
            </w:tcBorders>
            <w:shd w:val="clear" w:color="auto" w:fill="auto"/>
            <w:noWrap/>
            <w:vAlign w:val="bottom"/>
            <w:hideMark/>
          </w:tcPr>
          <w:p w14:paraId="01C6FD6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316</w:t>
            </w:r>
          </w:p>
        </w:tc>
        <w:tc>
          <w:tcPr>
            <w:tcW w:w="439" w:type="dxa"/>
            <w:tcBorders>
              <w:top w:val="nil"/>
              <w:left w:val="nil"/>
              <w:bottom w:val="nil"/>
              <w:right w:val="nil"/>
            </w:tcBorders>
            <w:shd w:val="clear" w:color="auto" w:fill="auto"/>
            <w:noWrap/>
            <w:vAlign w:val="bottom"/>
            <w:hideMark/>
          </w:tcPr>
          <w:p w14:paraId="49F44DA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88" w:type="dxa"/>
            <w:tcBorders>
              <w:top w:val="nil"/>
              <w:left w:val="nil"/>
              <w:bottom w:val="nil"/>
              <w:right w:val="nil"/>
            </w:tcBorders>
            <w:shd w:val="clear" w:color="auto" w:fill="auto"/>
            <w:noWrap/>
            <w:vAlign w:val="bottom"/>
            <w:hideMark/>
          </w:tcPr>
          <w:p w14:paraId="3C54F05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19437A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4E28E96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28ECA1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AEACA1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6C588F8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C8620F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60AB096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29" w:type="dxa"/>
            <w:tcBorders>
              <w:top w:val="nil"/>
              <w:left w:val="nil"/>
              <w:bottom w:val="nil"/>
              <w:right w:val="nil"/>
            </w:tcBorders>
            <w:shd w:val="clear" w:color="auto" w:fill="auto"/>
            <w:noWrap/>
            <w:vAlign w:val="bottom"/>
            <w:hideMark/>
          </w:tcPr>
          <w:p w14:paraId="1C95A42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59</w:t>
            </w:r>
          </w:p>
        </w:tc>
      </w:tr>
      <w:tr w:rsidR="00123843" w:rsidRPr="006B5990" w14:paraId="0DEC1C88" w14:textId="77777777" w:rsidTr="00B9228A">
        <w:trPr>
          <w:trHeight w:val="300"/>
        </w:trPr>
        <w:tc>
          <w:tcPr>
            <w:tcW w:w="1860" w:type="dxa"/>
            <w:tcBorders>
              <w:top w:val="nil"/>
              <w:left w:val="nil"/>
              <w:bottom w:val="nil"/>
              <w:right w:val="nil"/>
            </w:tcBorders>
            <w:shd w:val="clear" w:color="auto" w:fill="auto"/>
            <w:noWrap/>
            <w:vAlign w:val="bottom"/>
            <w:hideMark/>
          </w:tcPr>
          <w:p w14:paraId="12E9252B"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Geonoma stricta</w:t>
            </w:r>
          </w:p>
        </w:tc>
        <w:tc>
          <w:tcPr>
            <w:tcW w:w="565" w:type="dxa"/>
            <w:tcBorders>
              <w:top w:val="nil"/>
              <w:left w:val="nil"/>
              <w:bottom w:val="nil"/>
              <w:right w:val="nil"/>
            </w:tcBorders>
            <w:shd w:val="clear" w:color="auto" w:fill="auto"/>
            <w:noWrap/>
            <w:vAlign w:val="bottom"/>
            <w:hideMark/>
          </w:tcPr>
          <w:p w14:paraId="154392F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473</w:t>
            </w:r>
          </w:p>
        </w:tc>
        <w:tc>
          <w:tcPr>
            <w:tcW w:w="425" w:type="dxa"/>
            <w:tcBorders>
              <w:top w:val="nil"/>
              <w:left w:val="nil"/>
              <w:bottom w:val="nil"/>
              <w:right w:val="nil"/>
            </w:tcBorders>
            <w:shd w:val="clear" w:color="auto" w:fill="auto"/>
            <w:noWrap/>
            <w:vAlign w:val="bottom"/>
            <w:hideMark/>
          </w:tcPr>
          <w:p w14:paraId="5C69542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21</w:t>
            </w:r>
          </w:p>
        </w:tc>
        <w:tc>
          <w:tcPr>
            <w:tcW w:w="1351" w:type="dxa"/>
            <w:tcBorders>
              <w:top w:val="nil"/>
              <w:left w:val="nil"/>
              <w:bottom w:val="nil"/>
              <w:right w:val="nil"/>
            </w:tcBorders>
            <w:shd w:val="clear" w:color="auto" w:fill="auto"/>
            <w:noWrap/>
            <w:vAlign w:val="bottom"/>
            <w:hideMark/>
          </w:tcPr>
          <w:p w14:paraId="4FCF7C1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1, 3</w:t>
            </w:r>
          </w:p>
        </w:tc>
        <w:tc>
          <w:tcPr>
            <w:tcW w:w="591" w:type="dxa"/>
            <w:tcBorders>
              <w:top w:val="nil"/>
              <w:left w:val="nil"/>
              <w:bottom w:val="nil"/>
              <w:right w:val="nil"/>
            </w:tcBorders>
            <w:shd w:val="clear" w:color="auto" w:fill="auto"/>
            <w:noWrap/>
            <w:vAlign w:val="bottom"/>
            <w:hideMark/>
          </w:tcPr>
          <w:p w14:paraId="65D8899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465</w:t>
            </w:r>
          </w:p>
        </w:tc>
        <w:tc>
          <w:tcPr>
            <w:tcW w:w="439" w:type="dxa"/>
            <w:tcBorders>
              <w:top w:val="nil"/>
              <w:left w:val="nil"/>
              <w:bottom w:val="nil"/>
              <w:right w:val="nil"/>
            </w:tcBorders>
            <w:shd w:val="clear" w:color="auto" w:fill="auto"/>
            <w:noWrap/>
            <w:vAlign w:val="bottom"/>
            <w:hideMark/>
          </w:tcPr>
          <w:p w14:paraId="3F22929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88" w:type="dxa"/>
            <w:tcBorders>
              <w:top w:val="nil"/>
              <w:left w:val="nil"/>
              <w:bottom w:val="nil"/>
              <w:right w:val="nil"/>
            </w:tcBorders>
            <w:shd w:val="clear" w:color="auto" w:fill="auto"/>
            <w:noWrap/>
            <w:vAlign w:val="bottom"/>
            <w:hideMark/>
          </w:tcPr>
          <w:p w14:paraId="2C5F4C1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EF67A3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30BAD5B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0AA48EA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6600EAE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C40FBD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7409F8A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3D94726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29" w:type="dxa"/>
            <w:tcBorders>
              <w:top w:val="nil"/>
              <w:left w:val="nil"/>
              <w:bottom w:val="nil"/>
              <w:right w:val="nil"/>
            </w:tcBorders>
            <w:shd w:val="clear" w:color="auto" w:fill="auto"/>
            <w:noWrap/>
            <w:vAlign w:val="bottom"/>
            <w:hideMark/>
          </w:tcPr>
          <w:p w14:paraId="02F50C7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32</w:t>
            </w:r>
          </w:p>
        </w:tc>
      </w:tr>
      <w:tr w:rsidR="00123843" w:rsidRPr="006B5990" w14:paraId="3F1AD979" w14:textId="77777777" w:rsidTr="00B9228A">
        <w:trPr>
          <w:trHeight w:val="300"/>
        </w:trPr>
        <w:tc>
          <w:tcPr>
            <w:tcW w:w="1860" w:type="dxa"/>
            <w:tcBorders>
              <w:top w:val="nil"/>
              <w:left w:val="nil"/>
              <w:bottom w:val="nil"/>
              <w:right w:val="nil"/>
            </w:tcBorders>
            <w:shd w:val="clear" w:color="auto" w:fill="auto"/>
            <w:noWrap/>
            <w:vAlign w:val="bottom"/>
            <w:hideMark/>
          </w:tcPr>
          <w:p w14:paraId="360F4515"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Geonoma undata</w:t>
            </w:r>
          </w:p>
        </w:tc>
        <w:tc>
          <w:tcPr>
            <w:tcW w:w="565" w:type="dxa"/>
            <w:tcBorders>
              <w:top w:val="nil"/>
              <w:left w:val="nil"/>
              <w:bottom w:val="nil"/>
              <w:right w:val="nil"/>
            </w:tcBorders>
            <w:shd w:val="clear" w:color="auto" w:fill="auto"/>
            <w:noWrap/>
            <w:vAlign w:val="bottom"/>
            <w:hideMark/>
          </w:tcPr>
          <w:p w14:paraId="02D9FF8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649</w:t>
            </w:r>
          </w:p>
        </w:tc>
        <w:tc>
          <w:tcPr>
            <w:tcW w:w="425" w:type="dxa"/>
            <w:tcBorders>
              <w:top w:val="nil"/>
              <w:left w:val="nil"/>
              <w:bottom w:val="nil"/>
              <w:right w:val="nil"/>
            </w:tcBorders>
            <w:shd w:val="clear" w:color="auto" w:fill="auto"/>
            <w:noWrap/>
            <w:vAlign w:val="bottom"/>
            <w:hideMark/>
          </w:tcPr>
          <w:p w14:paraId="002CFA7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1351" w:type="dxa"/>
            <w:tcBorders>
              <w:top w:val="nil"/>
              <w:left w:val="nil"/>
              <w:bottom w:val="nil"/>
              <w:right w:val="nil"/>
            </w:tcBorders>
            <w:shd w:val="clear" w:color="auto" w:fill="auto"/>
            <w:noWrap/>
            <w:vAlign w:val="bottom"/>
            <w:hideMark/>
          </w:tcPr>
          <w:p w14:paraId="589297C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14, 15</w:t>
            </w:r>
          </w:p>
        </w:tc>
        <w:tc>
          <w:tcPr>
            <w:tcW w:w="591" w:type="dxa"/>
            <w:tcBorders>
              <w:top w:val="nil"/>
              <w:left w:val="nil"/>
              <w:bottom w:val="nil"/>
              <w:right w:val="nil"/>
            </w:tcBorders>
            <w:shd w:val="clear" w:color="auto" w:fill="auto"/>
            <w:noWrap/>
            <w:vAlign w:val="bottom"/>
            <w:hideMark/>
          </w:tcPr>
          <w:p w14:paraId="0AD6971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657028F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ADFBDF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1487250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1FA3C91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696671D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1A2B047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589</w:t>
            </w:r>
          </w:p>
        </w:tc>
        <w:tc>
          <w:tcPr>
            <w:tcW w:w="454" w:type="dxa"/>
            <w:tcBorders>
              <w:top w:val="nil"/>
              <w:left w:val="nil"/>
              <w:bottom w:val="nil"/>
              <w:right w:val="nil"/>
            </w:tcBorders>
            <w:shd w:val="clear" w:color="auto" w:fill="auto"/>
            <w:noWrap/>
            <w:vAlign w:val="bottom"/>
            <w:hideMark/>
          </w:tcPr>
          <w:p w14:paraId="7F568F7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60</w:t>
            </w:r>
          </w:p>
        </w:tc>
        <w:tc>
          <w:tcPr>
            <w:tcW w:w="560" w:type="dxa"/>
            <w:tcBorders>
              <w:top w:val="nil"/>
              <w:left w:val="nil"/>
              <w:bottom w:val="nil"/>
              <w:right w:val="nil"/>
            </w:tcBorders>
            <w:shd w:val="clear" w:color="auto" w:fill="auto"/>
            <w:noWrap/>
            <w:vAlign w:val="bottom"/>
            <w:hideMark/>
          </w:tcPr>
          <w:p w14:paraId="36CA79F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10B6836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29" w:type="dxa"/>
            <w:tcBorders>
              <w:top w:val="nil"/>
              <w:left w:val="nil"/>
              <w:bottom w:val="nil"/>
              <w:right w:val="nil"/>
            </w:tcBorders>
            <w:shd w:val="clear" w:color="auto" w:fill="auto"/>
            <w:noWrap/>
            <w:vAlign w:val="bottom"/>
            <w:hideMark/>
          </w:tcPr>
          <w:p w14:paraId="44DBCB8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98</w:t>
            </w:r>
          </w:p>
        </w:tc>
      </w:tr>
      <w:tr w:rsidR="00123843" w:rsidRPr="006B5990" w14:paraId="2B309818" w14:textId="77777777" w:rsidTr="00B9228A">
        <w:trPr>
          <w:trHeight w:val="300"/>
        </w:trPr>
        <w:tc>
          <w:tcPr>
            <w:tcW w:w="1860" w:type="dxa"/>
            <w:tcBorders>
              <w:top w:val="nil"/>
              <w:left w:val="nil"/>
              <w:bottom w:val="nil"/>
              <w:right w:val="nil"/>
            </w:tcBorders>
            <w:shd w:val="clear" w:color="auto" w:fill="auto"/>
            <w:noWrap/>
            <w:vAlign w:val="bottom"/>
            <w:hideMark/>
          </w:tcPr>
          <w:p w14:paraId="0415C6FC"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lastRenderedPageBreak/>
              <w:t>Hyospathe elegans</w:t>
            </w:r>
          </w:p>
        </w:tc>
        <w:tc>
          <w:tcPr>
            <w:tcW w:w="565" w:type="dxa"/>
            <w:tcBorders>
              <w:top w:val="nil"/>
              <w:left w:val="nil"/>
              <w:bottom w:val="nil"/>
              <w:right w:val="nil"/>
            </w:tcBorders>
            <w:shd w:val="clear" w:color="auto" w:fill="auto"/>
            <w:noWrap/>
            <w:vAlign w:val="bottom"/>
            <w:hideMark/>
          </w:tcPr>
          <w:p w14:paraId="527F64B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1055</w:t>
            </w:r>
          </w:p>
        </w:tc>
        <w:tc>
          <w:tcPr>
            <w:tcW w:w="425" w:type="dxa"/>
            <w:tcBorders>
              <w:top w:val="nil"/>
              <w:left w:val="nil"/>
              <w:bottom w:val="nil"/>
              <w:right w:val="nil"/>
            </w:tcBorders>
            <w:shd w:val="clear" w:color="auto" w:fill="auto"/>
            <w:noWrap/>
            <w:vAlign w:val="bottom"/>
            <w:hideMark/>
          </w:tcPr>
          <w:p w14:paraId="7C47E95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36</w:t>
            </w:r>
          </w:p>
        </w:tc>
        <w:tc>
          <w:tcPr>
            <w:tcW w:w="1351" w:type="dxa"/>
            <w:tcBorders>
              <w:top w:val="nil"/>
              <w:left w:val="nil"/>
              <w:bottom w:val="nil"/>
              <w:right w:val="nil"/>
            </w:tcBorders>
            <w:shd w:val="clear" w:color="auto" w:fill="auto"/>
            <w:noWrap/>
            <w:vAlign w:val="bottom"/>
            <w:hideMark/>
          </w:tcPr>
          <w:p w14:paraId="6DD0A50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1, 2, 3, 6, 9</w:t>
            </w:r>
          </w:p>
        </w:tc>
        <w:tc>
          <w:tcPr>
            <w:tcW w:w="591" w:type="dxa"/>
            <w:tcBorders>
              <w:top w:val="nil"/>
              <w:left w:val="nil"/>
              <w:bottom w:val="nil"/>
              <w:right w:val="nil"/>
            </w:tcBorders>
            <w:shd w:val="clear" w:color="auto" w:fill="auto"/>
            <w:noWrap/>
            <w:vAlign w:val="bottom"/>
            <w:hideMark/>
          </w:tcPr>
          <w:p w14:paraId="7857A3F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449</w:t>
            </w:r>
          </w:p>
        </w:tc>
        <w:tc>
          <w:tcPr>
            <w:tcW w:w="439" w:type="dxa"/>
            <w:tcBorders>
              <w:top w:val="nil"/>
              <w:left w:val="nil"/>
              <w:bottom w:val="nil"/>
              <w:right w:val="nil"/>
            </w:tcBorders>
            <w:shd w:val="clear" w:color="auto" w:fill="auto"/>
            <w:noWrap/>
            <w:vAlign w:val="bottom"/>
            <w:hideMark/>
          </w:tcPr>
          <w:p w14:paraId="553AB51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278</w:t>
            </w:r>
          </w:p>
        </w:tc>
        <w:tc>
          <w:tcPr>
            <w:tcW w:w="488" w:type="dxa"/>
            <w:tcBorders>
              <w:top w:val="nil"/>
              <w:left w:val="nil"/>
              <w:bottom w:val="nil"/>
              <w:right w:val="nil"/>
            </w:tcBorders>
            <w:shd w:val="clear" w:color="auto" w:fill="auto"/>
            <w:noWrap/>
            <w:vAlign w:val="bottom"/>
            <w:hideMark/>
          </w:tcPr>
          <w:p w14:paraId="484121C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328</w:t>
            </w:r>
          </w:p>
        </w:tc>
        <w:tc>
          <w:tcPr>
            <w:tcW w:w="479" w:type="dxa"/>
            <w:tcBorders>
              <w:top w:val="nil"/>
              <w:left w:val="nil"/>
              <w:bottom w:val="nil"/>
              <w:right w:val="nil"/>
            </w:tcBorders>
            <w:shd w:val="clear" w:color="auto" w:fill="auto"/>
            <w:noWrap/>
            <w:vAlign w:val="bottom"/>
            <w:hideMark/>
          </w:tcPr>
          <w:p w14:paraId="05B95F2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33852EA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75C307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46BCE12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715B84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774A8CD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0209541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w:t>
            </w:r>
          </w:p>
        </w:tc>
        <w:tc>
          <w:tcPr>
            <w:tcW w:w="429" w:type="dxa"/>
            <w:tcBorders>
              <w:top w:val="nil"/>
              <w:left w:val="nil"/>
              <w:bottom w:val="nil"/>
              <w:right w:val="nil"/>
            </w:tcBorders>
            <w:shd w:val="clear" w:color="auto" w:fill="auto"/>
            <w:noWrap/>
            <w:vAlign w:val="bottom"/>
            <w:hideMark/>
          </w:tcPr>
          <w:p w14:paraId="3AECD83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203</w:t>
            </w:r>
          </w:p>
        </w:tc>
      </w:tr>
      <w:tr w:rsidR="00123843" w:rsidRPr="006B5990" w14:paraId="270AC71F" w14:textId="77777777" w:rsidTr="00B9228A">
        <w:trPr>
          <w:trHeight w:val="300"/>
        </w:trPr>
        <w:tc>
          <w:tcPr>
            <w:tcW w:w="1860" w:type="dxa"/>
            <w:tcBorders>
              <w:top w:val="nil"/>
              <w:left w:val="nil"/>
              <w:bottom w:val="nil"/>
              <w:right w:val="nil"/>
            </w:tcBorders>
            <w:shd w:val="clear" w:color="auto" w:fill="auto"/>
            <w:noWrap/>
            <w:vAlign w:val="bottom"/>
            <w:hideMark/>
          </w:tcPr>
          <w:p w14:paraId="0247ABD6"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Iriartea deltoidea</w:t>
            </w:r>
          </w:p>
        </w:tc>
        <w:tc>
          <w:tcPr>
            <w:tcW w:w="565" w:type="dxa"/>
            <w:tcBorders>
              <w:top w:val="nil"/>
              <w:left w:val="nil"/>
              <w:bottom w:val="nil"/>
              <w:right w:val="nil"/>
            </w:tcBorders>
            <w:shd w:val="clear" w:color="auto" w:fill="auto"/>
            <w:noWrap/>
            <w:vAlign w:val="bottom"/>
            <w:hideMark/>
          </w:tcPr>
          <w:p w14:paraId="1297DF6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1022</w:t>
            </w:r>
          </w:p>
        </w:tc>
        <w:tc>
          <w:tcPr>
            <w:tcW w:w="425" w:type="dxa"/>
            <w:tcBorders>
              <w:top w:val="nil"/>
              <w:left w:val="nil"/>
              <w:bottom w:val="nil"/>
              <w:right w:val="nil"/>
            </w:tcBorders>
            <w:shd w:val="clear" w:color="auto" w:fill="auto"/>
            <w:noWrap/>
            <w:vAlign w:val="bottom"/>
            <w:hideMark/>
          </w:tcPr>
          <w:p w14:paraId="6763124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96</w:t>
            </w:r>
          </w:p>
        </w:tc>
        <w:tc>
          <w:tcPr>
            <w:tcW w:w="1351" w:type="dxa"/>
            <w:tcBorders>
              <w:top w:val="nil"/>
              <w:left w:val="nil"/>
              <w:bottom w:val="nil"/>
              <w:right w:val="nil"/>
            </w:tcBorders>
            <w:shd w:val="clear" w:color="auto" w:fill="auto"/>
            <w:noWrap/>
            <w:vAlign w:val="bottom"/>
            <w:hideMark/>
          </w:tcPr>
          <w:p w14:paraId="5EC1B2D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2, 3, 5, 6, 7, 8, 9, 10, 11, 13, 14</w:t>
            </w:r>
          </w:p>
        </w:tc>
        <w:tc>
          <w:tcPr>
            <w:tcW w:w="591" w:type="dxa"/>
            <w:tcBorders>
              <w:top w:val="nil"/>
              <w:left w:val="nil"/>
              <w:bottom w:val="nil"/>
              <w:right w:val="nil"/>
            </w:tcBorders>
            <w:shd w:val="clear" w:color="auto" w:fill="auto"/>
            <w:noWrap/>
            <w:vAlign w:val="bottom"/>
            <w:hideMark/>
          </w:tcPr>
          <w:p w14:paraId="47F6DC0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491</w:t>
            </w:r>
          </w:p>
        </w:tc>
        <w:tc>
          <w:tcPr>
            <w:tcW w:w="439" w:type="dxa"/>
            <w:tcBorders>
              <w:top w:val="nil"/>
              <w:left w:val="nil"/>
              <w:bottom w:val="nil"/>
              <w:right w:val="nil"/>
            </w:tcBorders>
            <w:shd w:val="clear" w:color="auto" w:fill="auto"/>
            <w:noWrap/>
            <w:vAlign w:val="bottom"/>
            <w:hideMark/>
          </w:tcPr>
          <w:p w14:paraId="64634D3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183</w:t>
            </w:r>
          </w:p>
        </w:tc>
        <w:tc>
          <w:tcPr>
            <w:tcW w:w="488" w:type="dxa"/>
            <w:tcBorders>
              <w:top w:val="nil"/>
              <w:left w:val="nil"/>
              <w:bottom w:val="nil"/>
              <w:right w:val="nil"/>
            </w:tcBorders>
            <w:shd w:val="clear" w:color="auto" w:fill="auto"/>
            <w:noWrap/>
            <w:vAlign w:val="bottom"/>
            <w:hideMark/>
          </w:tcPr>
          <w:p w14:paraId="5096D11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150</w:t>
            </w:r>
          </w:p>
        </w:tc>
        <w:tc>
          <w:tcPr>
            <w:tcW w:w="479" w:type="dxa"/>
            <w:tcBorders>
              <w:top w:val="nil"/>
              <w:left w:val="nil"/>
              <w:bottom w:val="nil"/>
              <w:right w:val="nil"/>
            </w:tcBorders>
            <w:shd w:val="clear" w:color="auto" w:fill="auto"/>
            <w:noWrap/>
            <w:vAlign w:val="bottom"/>
            <w:hideMark/>
          </w:tcPr>
          <w:p w14:paraId="44E00E1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143</w:t>
            </w:r>
          </w:p>
        </w:tc>
        <w:tc>
          <w:tcPr>
            <w:tcW w:w="447" w:type="dxa"/>
            <w:tcBorders>
              <w:top w:val="nil"/>
              <w:left w:val="nil"/>
              <w:bottom w:val="nil"/>
              <w:right w:val="nil"/>
            </w:tcBorders>
            <w:shd w:val="clear" w:color="auto" w:fill="auto"/>
            <w:noWrap/>
            <w:vAlign w:val="bottom"/>
            <w:hideMark/>
          </w:tcPr>
          <w:p w14:paraId="628A2F3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6A41880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462" w:type="dxa"/>
            <w:tcBorders>
              <w:top w:val="nil"/>
              <w:left w:val="nil"/>
              <w:bottom w:val="nil"/>
              <w:right w:val="nil"/>
            </w:tcBorders>
            <w:shd w:val="clear" w:color="auto" w:fill="auto"/>
            <w:noWrap/>
            <w:vAlign w:val="bottom"/>
            <w:hideMark/>
          </w:tcPr>
          <w:p w14:paraId="6F0B44F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51</w:t>
            </w:r>
          </w:p>
        </w:tc>
        <w:tc>
          <w:tcPr>
            <w:tcW w:w="454" w:type="dxa"/>
            <w:tcBorders>
              <w:top w:val="nil"/>
              <w:left w:val="nil"/>
              <w:bottom w:val="nil"/>
              <w:right w:val="nil"/>
            </w:tcBorders>
            <w:shd w:val="clear" w:color="auto" w:fill="auto"/>
            <w:noWrap/>
            <w:vAlign w:val="bottom"/>
            <w:hideMark/>
          </w:tcPr>
          <w:p w14:paraId="1E62615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F3D591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2F8FA55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57</w:t>
            </w:r>
          </w:p>
        </w:tc>
        <w:tc>
          <w:tcPr>
            <w:tcW w:w="429" w:type="dxa"/>
            <w:tcBorders>
              <w:top w:val="nil"/>
              <w:left w:val="nil"/>
              <w:bottom w:val="nil"/>
              <w:right w:val="nil"/>
            </w:tcBorders>
            <w:shd w:val="clear" w:color="auto" w:fill="auto"/>
            <w:noWrap/>
            <w:vAlign w:val="bottom"/>
            <w:hideMark/>
          </w:tcPr>
          <w:p w14:paraId="34C5E5B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1189</w:t>
            </w:r>
          </w:p>
        </w:tc>
      </w:tr>
      <w:tr w:rsidR="00123843" w:rsidRPr="006B5990" w14:paraId="14630D05" w14:textId="77777777" w:rsidTr="00B9228A">
        <w:trPr>
          <w:trHeight w:val="300"/>
        </w:trPr>
        <w:tc>
          <w:tcPr>
            <w:tcW w:w="1860" w:type="dxa"/>
            <w:tcBorders>
              <w:top w:val="nil"/>
              <w:left w:val="nil"/>
              <w:bottom w:val="nil"/>
              <w:right w:val="nil"/>
            </w:tcBorders>
            <w:shd w:val="clear" w:color="auto" w:fill="auto"/>
            <w:noWrap/>
            <w:vAlign w:val="bottom"/>
            <w:hideMark/>
          </w:tcPr>
          <w:p w14:paraId="6385ACB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Iriartella setigera</w:t>
            </w:r>
          </w:p>
        </w:tc>
        <w:tc>
          <w:tcPr>
            <w:tcW w:w="565" w:type="dxa"/>
            <w:tcBorders>
              <w:top w:val="nil"/>
              <w:left w:val="nil"/>
              <w:bottom w:val="nil"/>
              <w:right w:val="nil"/>
            </w:tcBorders>
            <w:shd w:val="clear" w:color="auto" w:fill="auto"/>
            <w:noWrap/>
            <w:vAlign w:val="bottom"/>
            <w:hideMark/>
          </w:tcPr>
          <w:p w14:paraId="1A404BD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42</w:t>
            </w:r>
          </w:p>
        </w:tc>
        <w:tc>
          <w:tcPr>
            <w:tcW w:w="425" w:type="dxa"/>
            <w:tcBorders>
              <w:top w:val="nil"/>
              <w:left w:val="nil"/>
              <w:bottom w:val="nil"/>
              <w:right w:val="nil"/>
            </w:tcBorders>
            <w:shd w:val="clear" w:color="auto" w:fill="auto"/>
            <w:noWrap/>
            <w:vAlign w:val="bottom"/>
            <w:hideMark/>
          </w:tcPr>
          <w:p w14:paraId="2FA9482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w:t>
            </w:r>
          </w:p>
        </w:tc>
        <w:tc>
          <w:tcPr>
            <w:tcW w:w="1351" w:type="dxa"/>
            <w:tcBorders>
              <w:top w:val="nil"/>
              <w:left w:val="nil"/>
              <w:bottom w:val="nil"/>
              <w:right w:val="nil"/>
            </w:tcBorders>
            <w:shd w:val="clear" w:color="auto" w:fill="auto"/>
            <w:noWrap/>
            <w:vAlign w:val="bottom"/>
            <w:hideMark/>
          </w:tcPr>
          <w:p w14:paraId="0C41AEA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4ED4FB4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36</w:t>
            </w:r>
          </w:p>
        </w:tc>
        <w:tc>
          <w:tcPr>
            <w:tcW w:w="439" w:type="dxa"/>
            <w:tcBorders>
              <w:top w:val="nil"/>
              <w:left w:val="nil"/>
              <w:bottom w:val="nil"/>
              <w:right w:val="nil"/>
            </w:tcBorders>
            <w:shd w:val="clear" w:color="auto" w:fill="auto"/>
            <w:noWrap/>
            <w:vAlign w:val="bottom"/>
            <w:hideMark/>
          </w:tcPr>
          <w:p w14:paraId="5BB8B3C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88" w:type="dxa"/>
            <w:tcBorders>
              <w:top w:val="nil"/>
              <w:left w:val="nil"/>
              <w:bottom w:val="nil"/>
              <w:right w:val="nil"/>
            </w:tcBorders>
            <w:shd w:val="clear" w:color="auto" w:fill="auto"/>
            <w:noWrap/>
            <w:vAlign w:val="bottom"/>
            <w:hideMark/>
          </w:tcPr>
          <w:p w14:paraId="57D4A83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1446FDA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027EEE0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A7E590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C29931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1FCE9B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7E9FF8A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5A14498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w:t>
            </w:r>
          </w:p>
        </w:tc>
        <w:tc>
          <w:tcPr>
            <w:tcW w:w="429" w:type="dxa"/>
            <w:tcBorders>
              <w:top w:val="nil"/>
              <w:left w:val="nil"/>
              <w:bottom w:val="nil"/>
              <w:right w:val="nil"/>
            </w:tcBorders>
            <w:shd w:val="clear" w:color="auto" w:fill="auto"/>
            <w:noWrap/>
            <w:vAlign w:val="bottom"/>
            <w:hideMark/>
          </w:tcPr>
          <w:p w14:paraId="5755DF4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158</w:t>
            </w:r>
          </w:p>
        </w:tc>
      </w:tr>
      <w:tr w:rsidR="00123843" w:rsidRPr="006B5990" w14:paraId="00F93FCD" w14:textId="77777777" w:rsidTr="00B9228A">
        <w:trPr>
          <w:trHeight w:val="300"/>
        </w:trPr>
        <w:tc>
          <w:tcPr>
            <w:tcW w:w="1860" w:type="dxa"/>
            <w:tcBorders>
              <w:top w:val="nil"/>
              <w:left w:val="nil"/>
              <w:bottom w:val="nil"/>
              <w:right w:val="nil"/>
            </w:tcBorders>
            <w:shd w:val="clear" w:color="auto" w:fill="auto"/>
            <w:noWrap/>
            <w:vAlign w:val="bottom"/>
            <w:hideMark/>
          </w:tcPr>
          <w:p w14:paraId="36F74013"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Iriartella stenocarpa</w:t>
            </w:r>
          </w:p>
        </w:tc>
        <w:tc>
          <w:tcPr>
            <w:tcW w:w="565" w:type="dxa"/>
            <w:tcBorders>
              <w:top w:val="nil"/>
              <w:left w:val="nil"/>
              <w:bottom w:val="nil"/>
              <w:right w:val="nil"/>
            </w:tcBorders>
            <w:shd w:val="clear" w:color="auto" w:fill="auto"/>
            <w:noWrap/>
            <w:vAlign w:val="bottom"/>
            <w:hideMark/>
          </w:tcPr>
          <w:p w14:paraId="4661E8C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249</w:t>
            </w:r>
          </w:p>
        </w:tc>
        <w:tc>
          <w:tcPr>
            <w:tcW w:w="425" w:type="dxa"/>
            <w:tcBorders>
              <w:top w:val="nil"/>
              <w:left w:val="nil"/>
              <w:bottom w:val="nil"/>
              <w:right w:val="nil"/>
            </w:tcBorders>
            <w:shd w:val="clear" w:color="auto" w:fill="auto"/>
            <w:noWrap/>
            <w:vAlign w:val="bottom"/>
            <w:hideMark/>
          </w:tcPr>
          <w:p w14:paraId="352BE5E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1351" w:type="dxa"/>
            <w:tcBorders>
              <w:top w:val="nil"/>
              <w:left w:val="nil"/>
              <w:bottom w:val="nil"/>
              <w:right w:val="nil"/>
            </w:tcBorders>
            <w:shd w:val="clear" w:color="auto" w:fill="auto"/>
            <w:noWrap/>
            <w:vAlign w:val="bottom"/>
            <w:hideMark/>
          </w:tcPr>
          <w:p w14:paraId="701F669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3, 5</w:t>
            </w:r>
          </w:p>
        </w:tc>
        <w:tc>
          <w:tcPr>
            <w:tcW w:w="591" w:type="dxa"/>
            <w:tcBorders>
              <w:top w:val="nil"/>
              <w:left w:val="nil"/>
              <w:bottom w:val="nil"/>
              <w:right w:val="nil"/>
            </w:tcBorders>
            <w:shd w:val="clear" w:color="auto" w:fill="auto"/>
            <w:noWrap/>
            <w:vAlign w:val="bottom"/>
            <w:hideMark/>
          </w:tcPr>
          <w:p w14:paraId="7FAFBE5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234</w:t>
            </w:r>
          </w:p>
        </w:tc>
        <w:tc>
          <w:tcPr>
            <w:tcW w:w="439" w:type="dxa"/>
            <w:tcBorders>
              <w:top w:val="nil"/>
              <w:left w:val="nil"/>
              <w:bottom w:val="nil"/>
              <w:right w:val="nil"/>
            </w:tcBorders>
            <w:shd w:val="clear" w:color="auto" w:fill="auto"/>
            <w:noWrap/>
            <w:vAlign w:val="bottom"/>
            <w:hideMark/>
          </w:tcPr>
          <w:p w14:paraId="142609D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488" w:type="dxa"/>
            <w:tcBorders>
              <w:top w:val="nil"/>
              <w:left w:val="nil"/>
              <w:bottom w:val="nil"/>
              <w:right w:val="nil"/>
            </w:tcBorders>
            <w:shd w:val="clear" w:color="auto" w:fill="auto"/>
            <w:noWrap/>
            <w:vAlign w:val="bottom"/>
            <w:hideMark/>
          </w:tcPr>
          <w:p w14:paraId="1253544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1D5920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194F9C5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E2C826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C928A7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0CD7FA0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49F10B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75503AB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429" w:type="dxa"/>
            <w:tcBorders>
              <w:top w:val="nil"/>
              <w:left w:val="nil"/>
              <w:bottom w:val="nil"/>
              <w:right w:val="nil"/>
            </w:tcBorders>
            <w:shd w:val="clear" w:color="auto" w:fill="auto"/>
            <w:noWrap/>
            <w:vAlign w:val="bottom"/>
            <w:hideMark/>
          </w:tcPr>
          <w:p w14:paraId="21E8F48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83</w:t>
            </w:r>
          </w:p>
        </w:tc>
      </w:tr>
      <w:tr w:rsidR="00123843" w:rsidRPr="006B5990" w14:paraId="6855FACD" w14:textId="77777777" w:rsidTr="00B9228A">
        <w:trPr>
          <w:trHeight w:val="300"/>
        </w:trPr>
        <w:tc>
          <w:tcPr>
            <w:tcW w:w="1860" w:type="dxa"/>
            <w:tcBorders>
              <w:top w:val="nil"/>
              <w:left w:val="nil"/>
              <w:bottom w:val="nil"/>
              <w:right w:val="nil"/>
            </w:tcBorders>
            <w:shd w:val="clear" w:color="auto" w:fill="auto"/>
            <w:noWrap/>
            <w:vAlign w:val="bottom"/>
            <w:hideMark/>
          </w:tcPr>
          <w:p w14:paraId="751158C3"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Lepidocaryum tenue</w:t>
            </w:r>
          </w:p>
        </w:tc>
        <w:tc>
          <w:tcPr>
            <w:tcW w:w="565" w:type="dxa"/>
            <w:tcBorders>
              <w:top w:val="nil"/>
              <w:left w:val="nil"/>
              <w:bottom w:val="nil"/>
              <w:right w:val="nil"/>
            </w:tcBorders>
            <w:shd w:val="clear" w:color="auto" w:fill="auto"/>
            <w:noWrap/>
            <w:vAlign w:val="bottom"/>
            <w:hideMark/>
          </w:tcPr>
          <w:p w14:paraId="3587210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1407</w:t>
            </w:r>
          </w:p>
        </w:tc>
        <w:tc>
          <w:tcPr>
            <w:tcW w:w="425" w:type="dxa"/>
            <w:tcBorders>
              <w:top w:val="nil"/>
              <w:left w:val="nil"/>
              <w:bottom w:val="nil"/>
              <w:right w:val="nil"/>
            </w:tcBorders>
            <w:shd w:val="clear" w:color="auto" w:fill="auto"/>
            <w:noWrap/>
            <w:vAlign w:val="bottom"/>
            <w:hideMark/>
          </w:tcPr>
          <w:p w14:paraId="1C0A2BF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1351" w:type="dxa"/>
            <w:tcBorders>
              <w:top w:val="nil"/>
              <w:left w:val="nil"/>
              <w:bottom w:val="nil"/>
              <w:right w:val="nil"/>
            </w:tcBorders>
            <w:shd w:val="clear" w:color="auto" w:fill="auto"/>
            <w:noWrap/>
            <w:vAlign w:val="bottom"/>
            <w:hideMark/>
          </w:tcPr>
          <w:p w14:paraId="4D4534D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1, 5</w:t>
            </w:r>
          </w:p>
        </w:tc>
        <w:tc>
          <w:tcPr>
            <w:tcW w:w="591" w:type="dxa"/>
            <w:tcBorders>
              <w:top w:val="nil"/>
              <w:left w:val="nil"/>
              <w:bottom w:val="nil"/>
              <w:right w:val="nil"/>
            </w:tcBorders>
            <w:shd w:val="clear" w:color="auto" w:fill="auto"/>
            <w:noWrap/>
            <w:vAlign w:val="bottom"/>
            <w:hideMark/>
          </w:tcPr>
          <w:p w14:paraId="7309DA7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1289</w:t>
            </w:r>
          </w:p>
        </w:tc>
        <w:tc>
          <w:tcPr>
            <w:tcW w:w="439" w:type="dxa"/>
            <w:tcBorders>
              <w:top w:val="nil"/>
              <w:left w:val="nil"/>
              <w:bottom w:val="nil"/>
              <w:right w:val="nil"/>
            </w:tcBorders>
            <w:shd w:val="clear" w:color="auto" w:fill="auto"/>
            <w:noWrap/>
            <w:vAlign w:val="bottom"/>
            <w:hideMark/>
          </w:tcPr>
          <w:p w14:paraId="5C0F4C2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118</w:t>
            </w:r>
          </w:p>
        </w:tc>
        <w:tc>
          <w:tcPr>
            <w:tcW w:w="488" w:type="dxa"/>
            <w:tcBorders>
              <w:top w:val="nil"/>
              <w:left w:val="nil"/>
              <w:bottom w:val="nil"/>
              <w:right w:val="nil"/>
            </w:tcBorders>
            <w:shd w:val="clear" w:color="auto" w:fill="auto"/>
            <w:noWrap/>
            <w:vAlign w:val="bottom"/>
            <w:hideMark/>
          </w:tcPr>
          <w:p w14:paraId="51E8E86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6F28A3C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051F62B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201A7EC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37DE3D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7F9AA99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B69C53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53BF155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429" w:type="dxa"/>
            <w:tcBorders>
              <w:top w:val="nil"/>
              <w:left w:val="nil"/>
              <w:bottom w:val="nil"/>
              <w:right w:val="nil"/>
            </w:tcBorders>
            <w:shd w:val="clear" w:color="auto" w:fill="auto"/>
            <w:noWrap/>
            <w:vAlign w:val="bottom"/>
            <w:hideMark/>
          </w:tcPr>
          <w:p w14:paraId="64A3508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451</w:t>
            </w:r>
          </w:p>
        </w:tc>
      </w:tr>
      <w:tr w:rsidR="00123843" w:rsidRPr="006B5990" w14:paraId="1F05FCEE" w14:textId="77777777" w:rsidTr="00B9228A">
        <w:trPr>
          <w:trHeight w:val="300"/>
        </w:trPr>
        <w:tc>
          <w:tcPr>
            <w:tcW w:w="1860" w:type="dxa"/>
            <w:tcBorders>
              <w:top w:val="nil"/>
              <w:left w:val="nil"/>
              <w:bottom w:val="nil"/>
              <w:right w:val="nil"/>
            </w:tcBorders>
            <w:shd w:val="clear" w:color="auto" w:fill="auto"/>
            <w:noWrap/>
            <w:vAlign w:val="bottom"/>
            <w:hideMark/>
          </w:tcPr>
          <w:p w14:paraId="4583728C"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Maniaria martiana</w:t>
            </w:r>
          </w:p>
        </w:tc>
        <w:tc>
          <w:tcPr>
            <w:tcW w:w="565" w:type="dxa"/>
            <w:tcBorders>
              <w:top w:val="nil"/>
              <w:left w:val="nil"/>
              <w:bottom w:val="nil"/>
              <w:right w:val="nil"/>
            </w:tcBorders>
            <w:shd w:val="clear" w:color="auto" w:fill="auto"/>
            <w:noWrap/>
            <w:vAlign w:val="bottom"/>
            <w:hideMark/>
          </w:tcPr>
          <w:p w14:paraId="5ECE4A2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25" w:type="dxa"/>
            <w:tcBorders>
              <w:top w:val="nil"/>
              <w:left w:val="nil"/>
              <w:bottom w:val="nil"/>
              <w:right w:val="nil"/>
            </w:tcBorders>
            <w:shd w:val="clear" w:color="auto" w:fill="auto"/>
            <w:noWrap/>
            <w:vAlign w:val="bottom"/>
            <w:hideMark/>
          </w:tcPr>
          <w:p w14:paraId="2AFFF6E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1351" w:type="dxa"/>
            <w:tcBorders>
              <w:top w:val="nil"/>
              <w:left w:val="nil"/>
              <w:bottom w:val="nil"/>
              <w:right w:val="nil"/>
            </w:tcBorders>
            <w:shd w:val="clear" w:color="auto" w:fill="auto"/>
            <w:noWrap/>
            <w:vAlign w:val="bottom"/>
            <w:hideMark/>
          </w:tcPr>
          <w:p w14:paraId="38B037B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5B553C1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39" w:type="dxa"/>
            <w:tcBorders>
              <w:top w:val="nil"/>
              <w:left w:val="nil"/>
              <w:bottom w:val="nil"/>
              <w:right w:val="nil"/>
            </w:tcBorders>
            <w:shd w:val="clear" w:color="auto" w:fill="auto"/>
            <w:noWrap/>
            <w:vAlign w:val="bottom"/>
            <w:hideMark/>
          </w:tcPr>
          <w:p w14:paraId="6FF03B4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E1F716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474E6F6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2715C84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09B0DBD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60EE28E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BA444C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7EEF00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047B8B8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429" w:type="dxa"/>
            <w:tcBorders>
              <w:top w:val="nil"/>
              <w:left w:val="nil"/>
              <w:bottom w:val="nil"/>
              <w:right w:val="nil"/>
            </w:tcBorders>
            <w:shd w:val="clear" w:color="auto" w:fill="auto"/>
            <w:noWrap/>
            <w:vAlign w:val="bottom"/>
            <w:hideMark/>
          </w:tcPr>
          <w:p w14:paraId="12A3552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57</w:t>
            </w:r>
          </w:p>
        </w:tc>
      </w:tr>
      <w:tr w:rsidR="00123843" w:rsidRPr="006B5990" w14:paraId="216450D7" w14:textId="77777777" w:rsidTr="00B9228A">
        <w:trPr>
          <w:trHeight w:val="300"/>
        </w:trPr>
        <w:tc>
          <w:tcPr>
            <w:tcW w:w="1860" w:type="dxa"/>
            <w:tcBorders>
              <w:top w:val="nil"/>
              <w:left w:val="nil"/>
              <w:bottom w:val="nil"/>
              <w:right w:val="nil"/>
            </w:tcBorders>
            <w:shd w:val="clear" w:color="auto" w:fill="auto"/>
            <w:noWrap/>
            <w:vAlign w:val="bottom"/>
            <w:hideMark/>
          </w:tcPr>
          <w:p w14:paraId="43C4E870"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Manicaria saccifera</w:t>
            </w:r>
          </w:p>
        </w:tc>
        <w:tc>
          <w:tcPr>
            <w:tcW w:w="565" w:type="dxa"/>
            <w:tcBorders>
              <w:top w:val="nil"/>
              <w:left w:val="nil"/>
              <w:bottom w:val="nil"/>
              <w:right w:val="nil"/>
            </w:tcBorders>
            <w:shd w:val="clear" w:color="auto" w:fill="auto"/>
            <w:noWrap/>
            <w:vAlign w:val="bottom"/>
            <w:hideMark/>
          </w:tcPr>
          <w:p w14:paraId="7415F07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55</w:t>
            </w:r>
          </w:p>
        </w:tc>
        <w:tc>
          <w:tcPr>
            <w:tcW w:w="425" w:type="dxa"/>
            <w:tcBorders>
              <w:top w:val="nil"/>
              <w:left w:val="nil"/>
              <w:bottom w:val="nil"/>
              <w:right w:val="nil"/>
            </w:tcBorders>
            <w:shd w:val="clear" w:color="auto" w:fill="auto"/>
            <w:noWrap/>
            <w:vAlign w:val="bottom"/>
            <w:hideMark/>
          </w:tcPr>
          <w:p w14:paraId="08B6248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1351" w:type="dxa"/>
            <w:tcBorders>
              <w:top w:val="nil"/>
              <w:left w:val="nil"/>
              <w:bottom w:val="nil"/>
              <w:right w:val="nil"/>
            </w:tcBorders>
            <w:shd w:val="clear" w:color="auto" w:fill="auto"/>
            <w:noWrap/>
            <w:vAlign w:val="bottom"/>
            <w:hideMark/>
          </w:tcPr>
          <w:p w14:paraId="4EA3094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5FA8E82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6DDDF7F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777E2DC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EAFC32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35</w:t>
            </w:r>
          </w:p>
        </w:tc>
        <w:tc>
          <w:tcPr>
            <w:tcW w:w="447" w:type="dxa"/>
            <w:tcBorders>
              <w:top w:val="nil"/>
              <w:left w:val="nil"/>
              <w:bottom w:val="nil"/>
              <w:right w:val="nil"/>
            </w:tcBorders>
            <w:shd w:val="clear" w:color="auto" w:fill="auto"/>
            <w:noWrap/>
            <w:vAlign w:val="bottom"/>
            <w:hideMark/>
          </w:tcPr>
          <w:p w14:paraId="77DE732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w:t>
            </w:r>
          </w:p>
        </w:tc>
        <w:tc>
          <w:tcPr>
            <w:tcW w:w="458" w:type="dxa"/>
            <w:tcBorders>
              <w:top w:val="nil"/>
              <w:left w:val="nil"/>
              <w:bottom w:val="nil"/>
              <w:right w:val="nil"/>
            </w:tcBorders>
            <w:shd w:val="clear" w:color="auto" w:fill="auto"/>
            <w:noWrap/>
            <w:vAlign w:val="bottom"/>
            <w:hideMark/>
          </w:tcPr>
          <w:p w14:paraId="2BF3892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8E1D18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A2FBD2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479235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564E939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30</w:t>
            </w:r>
          </w:p>
        </w:tc>
        <w:tc>
          <w:tcPr>
            <w:tcW w:w="429" w:type="dxa"/>
            <w:tcBorders>
              <w:top w:val="nil"/>
              <w:left w:val="nil"/>
              <w:bottom w:val="nil"/>
              <w:right w:val="nil"/>
            </w:tcBorders>
            <w:shd w:val="clear" w:color="auto" w:fill="auto"/>
            <w:noWrap/>
            <w:vAlign w:val="bottom"/>
            <w:hideMark/>
          </w:tcPr>
          <w:p w14:paraId="1F808B1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157</w:t>
            </w:r>
          </w:p>
        </w:tc>
      </w:tr>
      <w:tr w:rsidR="00123843" w:rsidRPr="006B5990" w14:paraId="596BED05" w14:textId="77777777" w:rsidTr="00B9228A">
        <w:trPr>
          <w:trHeight w:val="300"/>
        </w:trPr>
        <w:tc>
          <w:tcPr>
            <w:tcW w:w="1860" w:type="dxa"/>
            <w:tcBorders>
              <w:top w:val="nil"/>
              <w:left w:val="nil"/>
              <w:bottom w:val="nil"/>
              <w:right w:val="nil"/>
            </w:tcBorders>
            <w:shd w:val="clear" w:color="auto" w:fill="auto"/>
            <w:noWrap/>
            <w:vAlign w:val="bottom"/>
            <w:hideMark/>
          </w:tcPr>
          <w:p w14:paraId="207E020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Mauritiella armata</w:t>
            </w:r>
          </w:p>
        </w:tc>
        <w:tc>
          <w:tcPr>
            <w:tcW w:w="565" w:type="dxa"/>
            <w:tcBorders>
              <w:top w:val="nil"/>
              <w:left w:val="nil"/>
              <w:bottom w:val="nil"/>
              <w:right w:val="nil"/>
            </w:tcBorders>
            <w:shd w:val="clear" w:color="auto" w:fill="auto"/>
            <w:noWrap/>
            <w:vAlign w:val="bottom"/>
            <w:hideMark/>
          </w:tcPr>
          <w:p w14:paraId="1D2089A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25" w:type="dxa"/>
            <w:tcBorders>
              <w:top w:val="nil"/>
              <w:left w:val="nil"/>
              <w:bottom w:val="nil"/>
              <w:right w:val="nil"/>
            </w:tcBorders>
            <w:shd w:val="clear" w:color="auto" w:fill="auto"/>
            <w:noWrap/>
            <w:vAlign w:val="bottom"/>
            <w:hideMark/>
          </w:tcPr>
          <w:p w14:paraId="044EA87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1351" w:type="dxa"/>
            <w:tcBorders>
              <w:top w:val="nil"/>
              <w:left w:val="nil"/>
              <w:bottom w:val="nil"/>
              <w:right w:val="nil"/>
            </w:tcBorders>
            <w:shd w:val="clear" w:color="auto" w:fill="auto"/>
            <w:noWrap/>
            <w:vAlign w:val="bottom"/>
            <w:hideMark/>
          </w:tcPr>
          <w:p w14:paraId="58A17EF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591" w:type="dxa"/>
            <w:tcBorders>
              <w:top w:val="nil"/>
              <w:left w:val="nil"/>
              <w:bottom w:val="nil"/>
              <w:right w:val="nil"/>
            </w:tcBorders>
            <w:shd w:val="clear" w:color="auto" w:fill="auto"/>
            <w:noWrap/>
            <w:vAlign w:val="bottom"/>
            <w:hideMark/>
          </w:tcPr>
          <w:p w14:paraId="4690001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1D5FC3E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88" w:type="dxa"/>
            <w:tcBorders>
              <w:top w:val="nil"/>
              <w:left w:val="nil"/>
              <w:bottom w:val="nil"/>
              <w:right w:val="nil"/>
            </w:tcBorders>
            <w:shd w:val="clear" w:color="auto" w:fill="auto"/>
            <w:noWrap/>
            <w:vAlign w:val="bottom"/>
            <w:hideMark/>
          </w:tcPr>
          <w:p w14:paraId="7DEB371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43ACE30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A8DE7E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106150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162A44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3044609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4A39D71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27FE936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w:t>
            </w:r>
          </w:p>
        </w:tc>
        <w:tc>
          <w:tcPr>
            <w:tcW w:w="429" w:type="dxa"/>
            <w:tcBorders>
              <w:top w:val="nil"/>
              <w:left w:val="nil"/>
              <w:bottom w:val="nil"/>
              <w:right w:val="nil"/>
            </w:tcBorders>
            <w:shd w:val="clear" w:color="auto" w:fill="auto"/>
            <w:noWrap/>
            <w:vAlign w:val="bottom"/>
            <w:hideMark/>
          </w:tcPr>
          <w:p w14:paraId="6C6AD4A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373</w:t>
            </w:r>
          </w:p>
        </w:tc>
      </w:tr>
      <w:tr w:rsidR="00123843" w:rsidRPr="006B5990" w14:paraId="3861DD47" w14:textId="77777777" w:rsidTr="00B9228A">
        <w:trPr>
          <w:trHeight w:val="300"/>
        </w:trPr>
        <w:tc>
          <w:tcPr>
            <w:tcW w:w="1860" w:type="dxa"/>
            <w:tcBorders>
              <w:top w:val="nil"/>
              <w:left w:val="nil"/>
              <w:bottom w:val="nil"/>
              <w:right w:val="nil"/>
            </w:tcBorders>
            <w:shd w:val="clear" w:color="auto" w:fill="auto"/>
            <w:noWrap/>
            <w:vAlign w:val="bottom"/>
            <w:hideMark/>
          </w:tcPr>
          <w:p w14:paraId="1C70AC10"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Mauritia flexuosa</w:t>
            </w:r>
          </w:p>
        </w:tc>
        <w:tc>
          <w:tcPr>
            <w:tcW w:w="565" w:type="dxa"/>
            <w:tcBorders>
              <w:top w:val="nil"/>
              <w:left w:val="nil"/>
              <w:bottom w:val="nil"/>
              <w:right w:val="nil"/>
            </w:tcBorders>
            <w:shd w:val="clear" w:color="auto" w:fill="auto"/>
            <w:noWrap/>
            <w:vAlign w:val="bottom"/>
            <w:hideMark/>
          </w:tcPr>
          <w:p w14:paraId="2985B41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51</w:t>
            </w:r>
          </w:p>
        </w:tc>
        <w:tc>
          <w:tcPr>
            <w:tcW w:w="425" w:type="dxa"/>
            <w:tcBorders>
              <w:top w:val="nil"/>
              <w:left w:val="nil"/>
              <w:bottom w:val="nil"/>
              <w:right w:val="nil"/>
            </w:tcBorders>
            <w:shd w:val="clear" w:color="auto" w:fill="auto"/>
            <w:noWrap/>
            <w:vAlign w:val="bottom"/>
            <w:hideMark/>
          </w:tcPr>
          <w:p w14:paraId="095A746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1351" w:type="dxa"/>
            <w:tcBorders>
              <w:top w:val="nil"/>
              <w:left w:val="nil"/>
              <w:bottom w:val="nil"/>
              <w:right w:val="nil"/>
            </w:tcBorders>
            <w:shd w:val="clear" w:color="auto" w:fill="auto"/>
            <w:noWrap/>
            <w:vAlign w:val="bottom"/>
            <w:hideMark/>
          </w:tcPr>
          <w:p w14:paraId="6E30670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1, 2, 3, 4, 5, 6, 8, 10</w:t>
            </w:r>
          </w:p>
        </w:tc>
        <w:tc>
          <w:tcPr>
            <w:tcW w:w="591" w:type="dxa"/>
            <w:tcBorders>
              <w:top w:val="nil"/>
              <w:left w:val="nil"/>
              <w:bottom w:val="nil"/>
              <w:right w:val="nil"/>
            </w:tcBorders>
            <w:shd w:val="clear" w:color="auto" w:fill="auto"/>
            <w:noWrap/>
            <w:vAlign w:val="bottom"/>
            <w:hideMark/>
          </w:tcPr>
          <w:p w14:paraId="51EDB96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38</w:t>
            </w:r>
          </w:p>
        </w:tc>
        <w:tc>
          <w:tcPr>
            <w:tcW w:w="439" w:type="dxa"/>
            <w:tcBorders>
              <w:top w:val="nil"/>
              <w:left w:val="nil"/>
              <w:bottom w:val="nil"/>
              <w:right w:val="nil"/>
            </w:tcBorders>
            <w:shd w:val="clear" w:color="auto" w:fill="auto"/>
            <w:noWrap/>
            <w:vAlign w:val="bottom"/>
            <w:hideMark/>
          </w:tcPr>
          <w:p w14:paraId="27EDBAD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488" w:type="dxa"/>
            <w:tcBorders>
              <w:top w:val="nil"/>
              <w:left w:val="nil"/>
              <w:bottom w:val="nil"/>
              <w:right w:val="nil"/>
            </w:tcBorders>
            <w:shd w:val="clear" w:color="auto" w:fill="auto"/>
            <w:noWrap/>
            <w:vAlign w:val="bottom"/>
            <w:hideMark/>
          </w:tcPr>
          <w:p w14:paraId="6625CCE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333A5D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7F6E321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4183DE3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AF1B42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59A49B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B0BA96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796EDB2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52</w:t>
            </w:r>
          </w:p>
        </w:tc>
        <w:tc>
          <w:tcPr>
            <w:tcW w:w="429" w:type="dxa"/>
            <w:tcBorders>
              <w:top w:val="nil"/>
              <w:left w:val="nil"/>
              <w:bottom w:val="nil"/>
              <w:right w:val="nil"/>
            </w:tcBorders>
            <w:shd w:val="clear" w:color="auto" w:fill="auto"/>
            <w:noWrap/>
            <w:vAlign w:val="bottom"/>
            <w:hideMark/>
          </w:tcPr>
          <w:p w14:paraId="2CD9BE2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849</w:t>
            </w:r>
          </w:p>
        </w:tc>
      </w:tr>
      <w:tr w:rsidR="00123843" w:rsidRPr="006B5990" w14:paraId="555CF686" w14:textId="77777777" w:rsidTr="00B9228A">
        <w:trPr>
          <w:trHeight w:val="300"/>
        </w:trPr>
        <w:tc>
          <w:tcPr>
            <w:tcW w:w="1860" w:type="dxa"/>
            <w:tcBorders>
              <w:top w:val="nil"/>
              <w:left w:val="nil"/>
              <w:bottom w:val="nil"/>
              <w:right w:val="nil"/>
            </w:tcBorders>
            <w:shd w:val="clear" w:color="auto" w:fill="auto"/>
            <w:noWrap/>
            <w:vAlign w:val="bottom"/>
            <w:hideMark/>
          </w:tcPr>
          <w:p w14:paraId="1D72BC38"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Mauritiella macroclada</w:t>
            </w:r>
          </w:p>
        </w:tc>
        <w:tc>
          <w:tcPr>
            <w:tcW w:w="565" w:type="dxa"/>
            <w:tcBorders>
              <w:top w:val="nil"/>
              <w:left w:val="nil"/>
              <w:bottom w:val="nil"/>
              <w:right w:val="nil"/>
            </w:tcBorders>
            <w:shd w:val="clear" w:color="auto" w:fill="auto"/>
            <w:noWrap/>
            <w:vAlign w:val="bottom"/>
            <w:hideMark/>
          </w:tcPr>
          <w:p w14:paraId="55AB788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53</w:t>
            </w:r>
          </w:p>
        </w:tc>
        <w:tc>
          <w:tcPr>
            <w:tcW w:w="425" w:type="dxa"/>
            <w:tcBorders>
              <w:top w:val="nil"/>
              <w:left w:val="nil"/>
              <w:bottom w:val="nil"/>
              <w:right w:val="nil"/>
            </w:tcBorders>
            <w:shd w:val="clear" w:color="auto" w:fill="auto"/>
            <w:noWrap/>
            <w:vAlign w:val="bottom"/>
            <w:hideMark/>
          </w:tcPr>
          <w:p w14:paraId="2E3A9D4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1351" w:type="dxa"/>
            <w:tcBorders>
              <w:top w:val="nil"/>
              <w:left w:val="nil"/>
              <w:bottom w:val="nil"/>
              <w:right w:val="nil"/>
            </w:tcBorders>
            <w:shd w:val="clear" w:color="auto" w:fill="auto"/>
            <w:noWrap/>
            <w:vAlign w:val="bottom"/>
            <w:hideMark/>
          </w:tcPr>
          <w:p w14:paraId="19B0209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nil"/>
              <w:right w:val="nil"/>
            </w:tcBorders>
            <w:shd w:val="clear" w:color="auto" w:fill="auto"/>
            <w:noWrap/>
            <w:vAlign w:val="bottom"/>
            <w:hideMark/>
          </w:tcPr>
          <w:p w14:paraId="14DEB6A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3F127CF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4351B899"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123926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47" w:type="dxa"/>
            <w:tcBorders>
              <w:top w:val="nil"/>
              <w:left w:val="nil"/>
              <w:bottom w:val="nil"/>
              <w:right w:val="nil"/>
            </w:tcBorders>
            <w:shd w:val="clear" w:color="auto" w:fill="auto"/>
            <w:noWrap/>
            <w:vAlign w:val="bottom"/>
            <w:hideMark/>
          </w:tcPr>
          <w:p w14:paraId="3CB39A6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51</w:t>
            </w:r>
          </w:p>
        </w:tc>
        <w:tc>
          <w:tcPr>
            <w:tcW w:w="458" w:type="dxa"/>
            <w:tcBorders>
              <w:top w:val="nil"/>
              <w:left w:val="nil"/>
              <w:bottom w:val="nil"/>
              <w:right w:val="nil"/>
            </w:tcBorders>
            <w:shd w:val="clear" w:color="auto" w:fill="auto"/>
            <w:noWrap/>
            <w:vAlign w:val="bottom"/>
            <w:hideMark/>
          </w:tcPr>
          <w:p w14:paraId="51377BB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891356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5BB87A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650624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24D6BEE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29" w:type="dxa"/>
            <w:tcBorders>
              <w:top w:val="nil"/>
              <w:left w:val="nil"/>
              <w:bottom w:val="nil"/>
              <w:right w:val="nil"/>
            </w:tcBorders>
            <w:shd w:val="clear" w:color="auto" w:fill="auto"/>
            <w:noWrap/>
            <w:vAlign w:val="bottom"/>
            <w:hideMark/>
          </w:tcPr>
          <w:p w14:paraId="5D670CA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73</w:t>
            </w:r>
          </w:p>
        </w:tc>
      </w:tr>
      <w:tr w:rsidR="00123843" w:rsidRPr="006B5990" w14:paraId="555DB35B" w14:textId="77777777" w:rsidTr="00B9228A">
        <w:trPr>
          <w:trHeight w:val="300"/>
        </w:trPr>
        <w:tc>
          <w:tcPr>
            <w:tcW w:w="1860" w:type="dxa"/>
            <w:tcBorders>
              <w:top w:val="nil"/>
              <w:left w:val="nil"/>
              <w:bottom w:val="nil"/>
              <w:right w:val="nil"/>
            </w:tcBorders>
            <w:shd w:val="clear" w:color="auto" w:fill="auto"/>
            <w:noWrap/>
            <w:vAlign w:val="bottom"/>
            <w:hideMark/>
          </w:tcPr>
          <w:p w14:paraId="6A6A51B0"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Oenocarpus bacaba</w:t>
            </w:r>
          </w:p>
        </w:tc>
        <w:tc>
          <w:tcPr>
            <w:tcW w:w="565" w:type="dxa"/>
            <w:tcBorders>
              <w:top w:val="nil"/>
              <w:left w:val="nil"/>
              <w:bottom w:val="nil"/>
              <w:right w:val="nil"/>
            </w:tcBorders>
            <w:shd w:val="clear" w:color="auto" w:fill="auto"/>
            <w:noWrap/>
            <w:vAlign w:val="bottom"/>
            <w:hideMark/>
          </w:tcPr>
          <w:p w14:paraId="0BCCB31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5" w:type="dxa"/>
            <w:tcBorders>
              <w:top w:val="nil"/>
              <w:left w:val="nil"/>
              <w:bottom w:val="nil"/>
              <w:right w:val="nil"/>
            </w:tcBorders>
            <w:shd w:val="clear" w:color="auto" w:fill="auto"/>
            <w:noWrap/>
            <w:vAlign w:val="bottom"/>
            <w:hideMark/>
          </w:tcPr>
          <w:p w14:paraId="46FE5CC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1351" w:type="dxa"/>
            <w:tcBorders>
              <w:top w:val="nil"/>
              <w:left w:val="nil"/>
              <w:bottom w:val="nil"/>
              <w:right w:val="nil"/>
            </w:tcBorders>
            <w:shd w:val="clear" w:color="auto" w:fill="auto"/>
            <w:noWrap/>
            <w:vAlign w:val="bottom"/>
            <w:hideMark/>
          </w:tcPr>
          <w:p w14:paraId="2739403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5A6056B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39" w:type="dxa"/>
            <w:tcBorders>
              <w:top w:val="nil"/>
              <w:left w:val="nil"/>
              <w:bottom w:val="nil"/>
              <w:right w:val="nil"/>
            </w:tcBorders>
            <w:shd w:val="clear" w:color="auto" w:fill="auto"/>
            <w:noWrap/>
            <w:vAlign w:val="bottom"/>
            <w:hideMark/>
          </w:tcPr>
          <w:p w14:paraId="3CEC80A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58115BE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CFF1B0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1BC0C1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3629C66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BADE9C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9EF9C7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8525B3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6A8252F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w:t>
            </w:r>
          </w:p>
        </w:tc>
        <w:tc>
          <w:tcPr>
            <w:tcW w:w="429" w:type="dxa"/>
            <w:tcBorders>
              <w:top w:val="nil"/>
              <w:left w:val="nil"/>
              <w:bottom w:val="nil"/>
              <w:right w:val="nil"/>
            </w:tcBorders>
            <w:shd w:val="clear" w:color="auto" w:fill="auto"/>
            <w:noWrap/>
            <w:vAlign w:val="bottom"/>
            <w:hideMark/>
          </w:tcPr>
          <w:p w14:paraId="24B52BC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106</w:t>
            </w:r>
          </w:p>
        </w:tc>
      </w:tr>
      <w:tr w:rsidR="00123843" w:rsidRPr="006B5990" w14:paraId="43DA8557" w14:textId="77777777" w:rsidTr="00B9228A">
        <w:trPr>
          <w:trHeight w:val="300"/>
        </w:trPr>
        <w:tc>
          <w:tcPr>
            <w:tcW w:w="1860" w:type="dxa"/>
            <w:tcBorders>
              <w:top w:val="nil"/>
              <w:left w:val="nil"/>
              <w:bottom w:val="nil"/>
              <w:right w:val="nil"/>
            </w:tcBorders>
            <w:shd w:val="clear" w:color="auto" w:fill="auto"/>
            <w:noWrap/>
            <w:vAlign w:val="bottom"/>
            <w:hideMark/>
          </w:tcPr>
          <w:p w14:paraId="06B69523"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Oenocarpus balickii</w:t>
            </w:r>
          </w:p>
        </w:tc>
        <w:tc>
          <w:tcPr>
            <w:tcW w:w="565" w:type="dxa"/>
            <w:tcBorders>
              <w:top w:val="nil"/>
              <w:left w:val="nil"/>
              <w:bottom w:val="nil"/>
              <w:right w:val="nil"/>
            </w:tcBorders>
            <w:shd w:val="clear" w:color="auto" w:fill="auto"/>
            <w:noWrap/>
            <w:vAlign w:val="bottom"/>
            <w:hideMark/>
          </w:tcPr>
          <w:p w14:paraId="2584027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5" w:type="dxa"/>
            <w:tcBorders>
              <w:top w:val="nil"/>
              <w:left w:val="nil"/>
              <w:bottom w:val="nil"/>
              <w:right w:val="nil"/>
            </w:tcBorders>
            <w:shd w:val="clear" w:color="auto" w:fill="auto"/>
            <w:noWrap/>
            <w:vAlign w:val="bottom"/>
            <w:hideMark/>
          </w:tcPr>
          <w:p w14:paraId="54600D5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1351" w:type="dxa"/>
            <w:tcBorders>
              <w:top w:val="nil"/>
              <w:left w:val="nil"/>
              <w:bottom w:val="nil"/>
              <w:right w:val="nil"/>
            </w:tcBorders>
            <w:shd w:val="clear" w:color="auto" w:fill="auto"/>
            <w:noWrap/>
            <w:vAlign w:val="bottom"/>
            <w:hideMark/>
          </w:tcPr>
          <w:p w14:paraId="03EB8DB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591" w:type="dxa"/>
            <w:tcBorders>
              <w:top w:val="nil"/>
              <w:left w:val="nil"/>
              <w:bottom w:val="nil"/>
              <w:right w:val="nil"/>
            </w:tcBorders>
            <w:shd w:val="clear" w:color="auto" w:fill="auto"/>
            <w:noWrap/>
            <w:vAlign w:val="bottom"/>
            <w:hideMark/>
          </w:tcPr>
          <w:p w14:paraId="7EA9065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39" w:type="dxa"/>
            <w:tcBorders>
              <w:top w:val="nil"/>
              <w:left w:val="nil"/>
              <w:bottom w:val="nil"/>
              <w:right w:val="nil"/>
            </w:tcBorders>
            <w:shd w:val="clear" w:color="auto" w:fill="auto"/>
            <w:noWrap/>
            <w:vAlign w:val="bottom"/>
            <w:hideMark/>
          </w:tcPr>
          <w:p w14:paraId="3565156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01F36D3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72B2559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3E8A3D9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869185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2D725E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22D5210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55FC4E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2612C6B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429" w:type="dxa"/>
            <w:tcBorders>
              <w:top w:val="nil"/>
              <w:left w:val="nil"/>
              <w:bottom w:val="nil"/>
              <w:right w:val="nil"/>
            </w:tcBorders>
            <w:shd w:val="clear" w:color="auto" w:fill="auto"/>
            <w:noWrap/>
            <w:vAlign w:val="bottom"/>
            <w:hideMark/>
          </w:tcPr>
          <w:p w14:paraId="395D1AD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51</w:t>
            </w:r>
          </w:p>
        </w:tc>
      </w:tr>
      <w:tr w:rsidR="00123843" w:rsidRPr="006B5990" w14:paraId="76938A6D" w14:textId="77777777" w:rsidTr="00B9228A">
        <w:trPr>
          <w:trHeight w:val="300"/>
        </w:trPr>
        <w:tc>
          <w:tcPr>
            <w:tcW w:w="1860" w:type="dxa"/>
            <w:tcBorders>
              <w:top w:val="nil"/>
              <w:left w:val="nil"/>
              <w:bottom w:val="nil"/>
              <w:right w:val="nil"/>
            </w:tcBorders>
            <w:shd w:val="clear" w:color="auto" w:fill="auto"/>
            <w:noWrap/>
            <w:vAlign w:val="bottom"/>
            <w:hideMark/>
          </w:tcPr>
          <w:p w14:paraId="313A2409"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Oenocarpus bataua</w:t>
            </w:r>
          </w:p>
        </w:tc>
        <w:tc>
          <w:tcPr>
            <w:tcW w:w="565" w:type="dxa"/>
            <w:tcBorders>
              <w:top w:val="nil"/>
              <w:left w:val="nil"/>
              <w:bottom w:val="nil"/>
              <w:right w:val="nil"/>
            </w:tcBorders>
            <w:shd w:val="clear" w:color="auto" w:fill="auto"/>
            <w:noWrap/>
            <w:vAlign w:val="bottom"/>
            <w:hideMark/>
          </w:tcPr>
          <w:p w14:paraId="1E85476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318</w:t>
            </w:r>
          </w:p>
        </w:tc>
        <w:tc>
          <w:tcPr>
            <w:tcW w:w="425" w:type="dxa"/>
            <w:tcBorders>
              <w:top w:val="nil"/>
              <w:left w:val="nil"/>
              <w:bottom w:val="nil"/>
              <w:right w:val="nil"/>
            </w:tcBorders>
            <w:shd w:val="clear" w:color="auto" w:fill="auto"/>
            <w:noWrap/>
            <w:vAlign w:val="bottom"/>
            <w:hideMark/>
          </w:tcPr>
          <w:p w14:paraId="7A114E5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76</w:t>
            </w:r>
          </w:p>
        </w:tc>
        <w:tc>
          <w:tcPr>
            <w:tcW w:w="1351" w:type="dxa"/>
            <w:tcBorders>
              <w:top w:val="nil"/>
              <w:left w:val="nil"/>
              <w:bottom w:val="nil"/>
              <w:right w:val="nil"/>
            </w:tcBorders>
            <w:shd w:val="clear" w:color="auto" w:fill="auto"/>
            <w:noWrap/>
            <w:vAlign w:val="bottom"/>
            <w:hideMark/>
          </w:tcPr>
          <w:p w14:paraId="04F6B56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2, 3, 5, 6, 7, 8, 9, 10, 11, 12, 13, 14</w:t>
            </w:r>
          </w:p>
        </w:tc>
        <w:tc>
          <w:tcPr>
            <w:tcW w:w="591" w:type="dxa"/>
            <w:tcBorders>
              <w:top w:val="nil"/>
              <w:left w:val="nil"/>
              <w:bottom w:val="nil"/>
              <w:right w:val="nil"/>
            </w:tcBorders>
            <w:shd w:val="clear" w:color="auto" w:fill="auto"/>
            <w:noWrap/>
            <w:vAlign w:val="bottom"/>
            <w:hideMark/>
          </w:tcPr>
          <w:p w14:paraId="079AC00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142</w:t>
            </w:r>
          </w:p>
        </w:tc>
        <w:tc>
          <w:tcPr>
            <w:tcW w:w="439" w:type="dxa"/>
            <w:tcBorders>
              <w:top w:val="nil"/>
              <w:left w:val="nil"/>
              <w:bottom w:val="nil"/>
              <w:right w:val="nil"/>
            </w:tcBorders>
            <w:shd w:val="clear" w:color="auto" w:fill="auto"/>
            <w:noWrap/>
            <w:vAlign w:val="bottom"/>
            <w:hideMark/>
          </w:tcPr>
          <w:p w14:paraId="56C5DDE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30</w:t>
            </w:r>
          </w:p>
        </w:tc>
        <w:tc>
          <w:tcPr>
            <w:tcW w:w="488" w:type="dxa"/>
            <w:tcBorders>
              <w:top w:val="nil"/>
              <w:left w:val="nil"/>
              <w:bottom w:val="nil"/>
              <w:right w:val="nil"/>
            </w:tcBorders>
            <w:shd w:val="clear" w:color="auto" w:fill="auto"/>
            <w:noWrap/>
            <w:vAlign w:val="bottom"/>
            <w:hideMark/>
          </w:tcPr>
          <w:p w14:paraId="7FDECF7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23</w:t>
            </w:r>
          </w:p>
        </w:tc>
        <w:tc>
          <w:tcPr>
            <w:tcW w:w="479" w:type="dxa"/>
            <w:tcBorders>
              <w:top w:val="nil"/>
              <w:left w:val="nil"/>
              <w:bottom w:val="nil"/>
              <w:right w:val="nil"/>
            </w:tcBorders>
            <w:shd w:val="clear" w:color="auto" w:fill="auto"/>
            <w:noWrap/>
            <w:vAlign w:val="bottom"/>
            <w:hideMark/>
          </w:tcPr>
          <w:p w14:paraId="21C90AC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50</w:t>
            </w:r>
          </w:p>
        </w:tc>
        <w:tc>
          <w:tcPr>
            <w:tcW w:w="447" w:type="dxa"/>
            <w:tcBorders>
              <w:top w:val="nil"/>
              <w:left w:val="nil"/>
              <w:bottom w:val="nil"/>
              <w:right w:val="nil"/>
            </w:tcBorders>
            <w:shd w:val="clear" w:color="auto" w:fill="auto"/>
            <w:noWrap/>
            <w:vAlign w:val="bottom"/>
            <w:hideMark/>
          </w:tcPr>
          <w:p w14:paraId="38B031E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58" w:type="dxa"/>
            <w:tcBorders>
              <w:top w:val="nil"/>
              <w:left w:val="nil"/>
              <w:bottom w:val="nil"/>
              <w:right w:val="nil"/>
            </w:tcBorders>
            <w:shd w:val="clear" w:color="auto" w:fill="auto"/>
            <w:noWrap/>
            <w:vAlign w:val="bottom"/>
            <w:hideMark/>
          </w:tcPr>
          <w:p w14:paraId="5A77B6D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w:t>
            </w:r>
          </w:p>
        </w:tc>
        <w:tc>
          <w:tcPr>
            <w:tcW w:w="462" w:type="dxa"/>
            <w:tcBorders>
              <w:top w:val="nil"/>
              <w:left w:val="nil"/>
              <w:bottom w:val="nil"/>
              <w:right w:val="nil"/>
            </w:tcBorders>
            <w:shd w:val="clear" w:color="auto" w:fill="auto"/>
            <w:noWrap/>
            <w:vAlign w:val="bottom"/>
            <w:hideMark/>
          </w:tcPr>
          <w:p w14:paraId="3DAF733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65</w:t>
            </w:r>
          </w:p>
        </w:tc>
        <w:tc>
          <w:tcPr>
            <w:tcW w:w="454" w:type="dxa"/>
            <w:tcBorders>
              <w:top w:val="nil"/>
              <w:left w:val="nil"/>
              <w:bottom w:val="nil"/>
              <w:right w:val="nil"/>
            </w:tcBorders>
            <w:shd w:val="clear" w:color="auto" w:fill="auto"/>
            <w:noWrap/>
            <w:vAlign w:val="bottom"/>
            <w:hideMark/>
          </w:tcPr>
          <w:p w14:paraId="0EE2BAA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B20483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107EC61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84</w:t>
            </w:r>
          </w:p>
        </w:tc>
        <w:tc>
          <w:tcPr>
            <w:tcW w:w="429" w:type="dxa"/>
            <w:tcBorders>
              <w:top w:val="nil"/>
              <w:left w:val="nil"/>
              <w:bottom w:val="nil"/>
              <w:right w:val="nil"/>
            </w:tcBorders>
            <w:shd w:val="clear" w:color="auto" w:fill="auto"/>
            <w:noWrap/>
            <w:vAlign w:val="bottom"/>
            <w:hideMark/>
          </w:tcPr>
          <w:p w14:paraId="6A811F1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1231</w:t>
            </w:r>
          </w:p>
        </w:tc>
      </w:tr>
      <w:tr w:rsidR="00123843" w:rsidRPr="006B5990" w14:paraId="03EFF1A5" w14:textId="77777777" w:rsidTr="00B9228A">
        <w:trPr>
          <w:trHeight w:val="300"/>
        </w:trPr>
        <w:tc>
          <w:tcPr>
            <w:tcW w:w="1860" w:type="dxa"/>
            <w:tcBorders>
              <w:top w:val="nil"/>
              <w:left w:val="nil"/>
              <w:bottom w:val="nil"/>
              <w:right w:val="nil"/>
            </w:tcBorders>
            <w:shd w:val="clear" w:color="auto" w:fill="auto"/>
            <w:noWrap/>
            <w:vAlign w:val="bottom"/>
            <w:hideMark/>
          </w:tcPr>
          <w:p w14:paraId="15327136"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Oenocarpus mapora</w:t>
            </w:r>
          </w:p>
        </w:tc>
        <w:tc>
          <w:tcPr>
            <w:tcW w:w="565" w:type="dxa"/>
            <w:tcBorders>
              <w:top w:val="nil"/>
              <w:left w:val="nil"/>
              <w:bottom w:val="nil"/>
              <w:right w:val="nil"/>
            </w:tcBorders>
            <w:shd w:val="clear" w:color="auto" w:fill="auto"/>
            <w:noWrap/>
            <w:vAlign w:val="bottom"/>
            <w:hideMark/>
          </w:tcPr>
          <w:p w14:paraId="4B2DD09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375</w:t>
            </w:r>
          </w:p>
        </w:tc>
        <w:tc>
          <w:tcPr>
            <w:tcW w:w="425" w:type="dxa"/>
            <w:tcBorders>
              <w:top w:val="nil"/>
              <w:left w:val="nil"/>
              <w:bottom w:val="nil"/>
              <w:right w:val="nil"/>
            </w:tcBorders>
            <w:shd w:val="clear" w:color="auto" w:fill="auto"/>
            <w:noWrap/>
            <w:vAlign w:val="bottom"/>
            <w:hideMark/>
          </w:tcPr>
          <w:p w14:paraId="37A86F5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66</w:t>
            </w:r>
          </w:p>
        </w:tc>
        <w:tc>
          <w:tcPr>
            <w:tcW w:w="1351" w:type="dxa"/>
            <w:tcBorders>
              <w:top w:val="nil"/>
              <w:left w:val="nil"/>
              <w:bottom w:val="nil"/>
              <w:right w:val="nil"/>
            </w:tcBorders>
            <w:shd w:val="clear" w:color="auto" w:fill="auto"/>
            <w:noWrap/>
            <w:vAlign w:val="bottom"/>
            <w:hideMark/>
          </w:tcPr>
          <w:p w14:paraId="53C392A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1, 3, 4, 5, 8, 9, 10, 11, 12</w:t>
            </w:r>
          </w:p>
        </w:tc>
        <w:tc>
          <w:tcPr>
            <w:tcW w:w="591" w:type="dxa"/>
            <w:tcBorders>
              <w:top w:val="nil"/>
              <w:left w:val="nil"/>
              <w:bottom w:val="nil"/>
              <w:right w:val="nil"/>
            </w:tcBorders>
            <w:shd w:val="clear" w:color="auto" w:fill="auto"/>
            <w:noWrap/>
            <w:vAlign w:val="bottom"/>
            <w:hideMark/>
          </w:tcPr>
          <w:p w14:paraId="10DDDFC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181</w:t>
            </w:r>
          </w:p>
        </w:tc>
        <w:tc>
          <w:tcPr>
            <w:tcW w:w="439" w:type="dxa"/>
            <w:tcBorders>
              <w:top w:val="nil"/>
              <w:left w:val="nil"/>
              <w:bottom w:val="nil"/>
              <w:right w:val="nil"/>
            </w:tcBorders>
            <w:shd w:val="clear" w:color="auto" w:fill="auto"/>
            <w:noWrap/>
            <w:vAlign w:val="bottom"/>
            <w:hideMark/>
          </w:tcPr>
          <w:p w14:paraId="2ADF416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80</w:t>
            </w:r>
          </w:p>
        </w:tc>
        <w:tc>
          <w:tcPr>
            <w:tcW w:w="488" w:type="dxa"/>
            <w:tcBorders>
              <w:top w:val="nil"/>
              <w:left w:val="nil"/>
              <w:bottom w:val="nil"/>
              <w:right w:val="nil"/>
            </w:tcBorders>
            <w:shd w:val="clear" w:color="auto" w:fill="auto"/>
            <w:noWrap/>
            <w:vAlign w:val="bottom"/>
            <w:hideMark/>
          </w:tcPr>
          <w:p w14:paraId="51DC809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w:t>
            </w:r>
          </w:p>
        </w:tc>
        <w:tc>
          <w:tcPr>
            <w:tcW w:w="479" w:type="dxa"/>
            <w:tcBorders>
              <w:top w:val="nil"/>
              <w:left w:val="nil"/>
              <w:bottom w:val="nil"/>
              <w:right w:val="nil"/>
            </w:tcBorders>
            <w:shd w:val="clear" w:color="auto" w:fill="auto"/>
            <w:noWrap/>
            <w:vAlign w:val="bottom"/>
            <w:hideMark/>
          </w:tcPr>
          <w:p w14:paraId="133D932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80</w:t>
            </w:r>
          </w:p>
        </w:tc>
        <w:tc>
          <w:tcPr>
            <w:tcW w:w="447" w:type="dxa"/>
            <w:tcBorders>
              <w:top w:val="nil"/>
              <w:left w:val="nil"/>
              <w:bottom w:val="nil"/>
              <w:right w:val="nil"/>
            </w:tcBorders>
            <w:shd w:val="clear" w:color="auto" w:fill="auto"/>
            <w:noWrap/>
            <w:vAlign w:val="bottom"/>
            <w:hideMark/>
          </w:tcPr>
          <w:p w14:paraId="3C42C31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458" w:type="dxa"/>
            <w:tcBorders>
              <w:top w:val="nil"/>
              <w:left w:val="nil"/>
              <w:bottom w:val="nil"/>
              <w:right w:val="nil"/>
            </w:tcBorders>
            <w:shd w:val="clear" w:color="auto" w:fill="auto"/>
            <w:noWrap/>
            <w:vAlign w:val="bottom"/>
            <w:hideMark/>
          </w:tcPr>
          <w:p w14:paraId="684227B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4CFB38D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CC0F01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70C6931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0D05CE2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34</w:t>
            </w:r>
          </w:p>
        </w:tc>
        <w:tc>
          <w:tcPr>
            <w:tcW w:w="429" w:type="dxa"/>
            <w:tcBorders>
              <w:top w:val="nil"/>
              <w:left w:val="nil"/>
              <w:bottom w:val="nil"/>
              <w:right w:val="nil"/>
            </w:tcBorders>
            <w:shd w:val="clear" w:color="auto" w:fill="auto"/>
            <w:noWrap/>
            <w:vAlign w:val="bottom"/>
            <w:hideMark/>
          </w:tcPr>
          <w:p w14:paraId="32C3285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807</w:t>
            </w:r>
          </w:p>
        </w:tc>
      </w:tr>
      <w:tr w:rsidR="00123843" w:rsidRPr="006B5990" w14:paraId="1C744EC9" w14:textId="77777777" w:rsidTr="00B9228A">
        <w:trPr>
          <w:trHeight w:val="300"/>
        </w:trPr>
        <w:tc>
          <w:tcPr>
            <w:tcW w:w="1860" w:type="dxa"/>
            <w:tcBorders>
              <w:top w:val="nil"/>
              <w:left w:val="nil"/>
              <w:bottom w:val="nil"/>
              <w:right w:val="nil"/>
            </w:tcBorders>
            <w:shd w:val="clear" w:color="auto" w:fill="auto"/>
            <w:noWrap/>
            <w:vAlign w:val="bottom"/>
            <w:hideMark/>
          </w:tcPr>
          <w:p w14:paraId="2715FE7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Phytelephas aequatorialis</w:t>
            </w:r>
          </w:p>
        </w:tc>
        <w:tc>
          <w:tcPr>
            <w:tcW w:w="565" w:type="dxa"/>
            <w:tcBorders>
              <w:top w:val="nil"/>
              <w:left w:val="nil"/>
              <w:bottom w:val="nil"/>
              <w:right w:val="nil"/>
            </w:tcBorders>
            <w:shd w:val="clear" w:color="auto" w:fill="auto"/>
            <w:noWrap/>
            <w:vAlign w:val="bottom"/>
            <w:hideMark/>
          </w:tcPr>
          <w:p w14:paraId="11CFE59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25" w:type="dxa"/>
            <w:tcBorders>
              <w:top w:val="nil"/>
              <w:left w:val="nil"/>
              <w:bottom w:val="nil"/>
              <w:right w:val="nil"/>
            </w:tcBorders>
            <w:shd w:val="clear" w:color="auto" w:fill="auto"/>
            <w:noWrap/>
            <w:vAlign w:val="bottom"/>
            <w:hideMark/>
          </w:tcPr>
          <w:p w14:paraId="6FA67FF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1351" w:type="dxa"/>
            <w:tcBorders>
              <w:top w:val="nil"/>
              <w:left w:val="nil"/>
              <w:bottom w:val="nil"/>
              <w:right w:val="nil"/>
            </w:tcBorders>
            <w:shd w:val="clear" w:color="auto" w:fill="auto"/>
            <w:noWrap/>
            <w:vAlign w:val="bottom"/>
            <w:hideMark/>
          </w:tcPr>
          <w:p w14:paraId="6188A2A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591" w:type="dxa"/>
            <w:tcBorders>
              <w:top w:val="nil"/>
              <w:left w:val="nil"/>
              <w:bottom w:val="nil"/>
              <w:right w:val="nil"/>
            </w:tcBorders>
            <w:shd w:val="clear" w:color="auto" w:fill="auto"/>
            <w:noWrap/>
            <w:vAlign w:val="bottom"/>
            <w:hideMark/>
          </w:tcPr>
          <w:p w14:paraId="51D43B2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55ED3AC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08F3C8D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B6BD77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447" w:type="dxa"/>
            <w:tcBorders>
              <w:top w:val="nil"/>
              <w:left w:val="nil"/>
              <w:bottom w:val="nil"/>
              <w:right w:val="nil"/>
            </w:tcBorders>
            <w:shd w:val="clear" w:color="auto" w:fill="auto"/>
            <w:noWrap/>
            <w:vAlign w:val="bottom"/>
            <w:hideMark/>
          </w:tcPr>
          <w:p w14:paraId="4334B18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578BCA6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462" w:type="dxa"/>
            <w:tcBorders>
              <w:top w:val="nil"/>
              <w:left w:val="nil"/>
              <w:bottom w:val="nil"/>
              <w:right w:val="nil"/>
            </w:tcBorders>
            <w:shd w:val="clear" w:color="auto" w:fill="auto"/>
            <w:noWrap/>
            <w:vAlign w:val="bottom"/>
            <w:hideMark/>
          </w:tcPr>
          <w:p w14:paraId="28E0D85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4D946C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E7DBFE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2936BDF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429" w:type="dxa"/>
            <w:tcBorders>
              <w:top w:val="nil"/>
              <w:left w:val="nil"/>
              <w:bottom w:val="nil"/>
              <w:right w:val="nil"/>
            </w:tcBorders>
            <w:shd w:val="clear" w:color="auto" w:fill="auto"/>
            <w:noWrap/>
            <w:vAlign w:val="bottom"/>
            <w:hideMark/>
          </w:tcPr>
          <w:p w14:paraId="342221B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52</w:t>
            </w:r>
          </w:p>
        </w:tc>
      </w:tr>
      <w:tr w:rsidR="00123843" w:rsidRPr="006B5990" w14:paraId="77566F29" w14:textId="77777777" w:rsidTr="00B9228A">
        <w:trPr>
          <w:trHeight w:val="300"/>
        </w:trPr>
        <w:tc>
          <w:tcPr>
            <w:tcW w:w="1860" w:type="dxa"/>
            <w:tcBorders>
              <w:top w:val="nil"/>
              <w:left w:val="nil"/>
              <w:bottom w:val="nil"/>
              <w:right w:val="nil"/>
            </w:tcBorders>
            <w:shd w:val="clear" w:color="auto" w:fill="auto"/>
            <w:noWrap/>
            <w:vAlign w:val="bottom"/>
            <w:hideMark/>
          </w:tcPr>
          <w:p w14:paraId="34FF3EAD"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Phytelephas macrocarpa</w:t>
            </w:r>
          </w:p>
        </w:tc>
        <w:tc>
          <w:tcPr>
            <w:tcW w:w="565" w:type="dxa"/>
            <w:tcBorders>
              <w:top w:val="nil"/>
              <w:left w:val="nil"/>
              <w:bottom w:val="nil"/>
              <w:right w:val="nil"/>
            </w:tcBorders>
            <w:shd w:val="clear" w:color="auto" w:fill="auto"/>
            <w:noWrap/>
            <w:vAlign w:val="bottom"/>
            <w:hideMark/>
          </w:tcPr>
          <w:p w14:paraId="3F143B8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582</w:t>
            </w:r>
          </w:p>
        </w:tc>
        <w:tc>
          <w:tcPr>
            <w:tcW w:w="425" w:type="dxa"/>
            <w:tcBorders>
              <w:top w:val="nil"/>
              <w:left w:val="nil"/>
              <w:bottom w:val="nil"/>
              <w:right w:val="nil"/>
            </w:tcBorders>
            <w:shd w:val="clear" w:color="auto" w:fill="auto"/>
            <w:noWrap/>
            <w:vAlign w:val="bottom"/>
            <w:hideMark/>
          </w:tcPr>
          <w:p w14:paraId="063C8B3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22</w:t>
            </w:r>
          </w:p>
        </w:tc>
        <w:tc>
          <w:tcPr>
            <w:tcW w:w="1351" w:type="dxa"/>
            <w:tcBorders>
              <w:top w:val="nil"/>
              <w:left w:val="nil"/>
              <w:bottom w:val="nil"/>
              <w:right w:val="nil"/>
            </w:tcBorders>
            <w:shd w:val="clear" w:color="auto" w:fill="auto"/>
            <w:noWrap/>
            <w:vAlign w:val="bottom"/>
            <w:hideMark/>
          </w:tcPr>
          <w:p w14:paraId="5BB5FA1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2, 4, 5, 7, 8, 11</w:t>
            </w:r>
          </w:p>
        </w:tc>
        <w:tc>
          <w:tcPr>
            <w:tcW w:w="591" w:type="dxa"/>
            <w:tcBorders>
              <w:top w:val="nil"/>
              <w:left w:val="nil"/>
              <w:bottom w:val="nil"/>
              <w:right w:val="nil"/>
            </w:tcBorders>
            <w:shd w:val="clear" w:color="auto" w:fill="auto"/>
            <w:noWrap/>
            <w:vAlign w:val="bottom"/>
            <w:hideMark/>
          </w:tcPr>
          <w:p w14:paraId="6F487C9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575</w:t>
            </w:r>
          </w:p>
        </w:tc>
        <w:tc>
          <w:tcPr>
            <w:tcW w:w="439" w:type="dxa"/>
            <w:tcBorders>
              <w:top w:val="nil"/>
              <w:left w:val="nil"/>
              <w:bottom w:val="nil"/>
              <w:right w:val="nil"/>
            </w:tcBorders>
            <w:shd w:val="clear" w:color="auto" w:fill="auto"/>
            <w:noWrap/>
            <w:vAlign w:val="bottom"/>
            <w:hideMark/>
          </w:tcPr>
          <w:p w14:paraId="4AE112E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88" w:type="dxa"/>
            <w:tcBorders>
              <w:top w:val="nil"/>
              <w:left w:val="nil"/>
              <w:bottom w:val="nil"/>
              <w:right w:val="nil"/>
            </w:tcBorders>
            <w:shd w:val="clear" w:color="auto" w:fill="auto"/>
            <w:noWrap/>
            <w:vAlign w:val="bottom"/>
            <w:hideMark/>
          </w:tcPr>
          <w:p w14:paraId="379E5A8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10361C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09CBEC3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6F328FD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1C40C7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91FB68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30A95B5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6C2104D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24</w:t>
            </w:r>
          </w:p>
        </w:tc>
        <w:tc>
          <w:tcPr>
            <w:tcW w:w="429" w:type="dxa"/>
            <w:tcBorders>
              <w:top w:val="nil"/>
              <w:left w:val="nil"/>
              <w:bottom w:val="nil"/>
              <w:right w:val="nil"/>
            </w:tcBorders>
            <w:shd w:val="clear" w:color="auto" w:fill="auto"/>
            <w:noWrap/>
            <w:vAlign w:val="bottom"/>
            <w:hideMark/>
          </w:tcPr>
          <w:p w14:paraId="49C3CB2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658</w:t>
            </w:r>
          </w:p>
        </w:tc>
      </w:tr>
      <w:tr w:rsidR="00123843" w:rsidRPr="006B5990" w14:paraId="2F9678DA" w14:textId="77777777" w:rsidTr="00B9228A">
        <w:trPr>
          <w:trHeight w:val="300"/>
        </w:trPr>
        <w:tc>
          <w:tcPr>
            <w:tcW w:w="1860" w:type="dxa"/>
            <w:tcBorders>
              <w:top w:val="nil"/>
              <w:left w:val="nil"/>
              <w:bottom w:val="nil"/>
              <w:right w:val="nil"/>
            </w:tcBorders>
            <w:shd w:val="clear" w:color="auto" w:fill="auto"/>
            <w:noWrap/>
            <w:vAlign w:val="bottom"/>
            <w:hideMark/>
          </w:tcPr>
          <w:p w14:paraId="49F374B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Phytelephas tenuicaulis</w:t>
            </w:r>
          </w:p>
        </w:tc>
        <w:tc>
          <w:tcPr>
            <w:tcW w:w="565" w:type="dxa"/>
            <w:tcBorders>
              <w:top w:val="nil"/>
              <w:left w:val="nil"/>
              <w:bottom w:val="nil"/>
              <w:right w:val="nil"/>
            </w:tcBorders>
            <w:shd w:val="clear" w:color="auto" w:fill="auto"/>
            <w:noWrap/>
            <w:vAlign w:val="bottom"/>
            <w:hideMark/>
          </w:tcPr>
          <w:p w14:paraId="1BD1CEB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96</w:t>
            </w:r>
          </w:p>
        </w:tc>
        <w:tc>
          <w:tcPr>
            <w:tcW w:w="425" w:type="dxa"/>
            <w:tcBorders>
              <w:top w:val="nil"/>
              <w:left w:val="nil"/>
              <w:bottom w:val="nil"/>
              <w:right w:val="nil"/>
            </w:tcBorders>
            <w:shd w:val="clear" w:color="auto" w:fill="auto"/>
            <w:noWrap/>
            <w:vAlign w:val="bottom"/>
            <w:hideMark/>
          </w:tcPr>
          <w:p w14:paraId="5AF4702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1351" w:type="dxa"/>
            <w:tcBorders>
              <w:top w:val="nil"/>
              <w:left w:val="nil"/>
              <w:bottom w:val="nil"/>
              <w:right w:val="nil"/>
            </w:tcBorders>
            <w:shd w:val="clear" w:color="auto" w:fill="auto"/>
            <w:noWrap/>
            <w:vAlign w:val="bottom"/>
            <w:hideMark/>
          </w:tcPr>
          <w:p w14:paraId="6E7FD6B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591" w:type="dxa"/>
            <w:tcBorders>
              <w:top w:val="nil"/>
              <w:left w:val="nil"/>
              <w:bottom w:val="nil"/>
              <w:right w:val="nil"/>
            </w:tcBorders>
            <w:shd w:val="clear" w:color="auto" w:fill="auto"/>
            <w:noWrap/>
            <w:vAlign w:val="bottom"/>
            <w:hideMark/>
          </w:tcPr>
          <w:p w14:paraId="395E2EE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96</w:t>
            </w:r>
          </w:p>
        </w:tc>
        <w:tc>
          <w:tcPr>
            <w:tcW w:w="439" w:type="dxa"/>
            <w:tcBorders>
              <w:top w:val="nil"/>
              <w:left w:val="nil"/>
              <w:bottom w:val="nil"/>
              <w:right w:val="nil"/>
            </w:tcBorders>
            <w:shd w:val="clear" w:color="auto" w:fill="auto"/>
            <w:noWrap/>
            <w:vAlign w:val="bottom"/>
            <w:hideMark/>
          </w:tcPr>
          <w:p w14:paraId="6D3A6C1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7551D18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5EE0D96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730018E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65C85EB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52E7463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0D7D5F6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1DC0FD4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L-M</w:t>
            </w:r>
          </w:p>
        </w:tc>
        <w:tc>
          <w:tcPr>
            <w:tcW w:w="400" w:type="dxa"/>
            <w:tcBorders>
              <w:top w:val="nil"/>
              <w:left w:val="nil"/>
              <w:bottom w:val="nil"/>
              <w:right w:val="nil"/>
            </w:tcBorders>
            <w:shd w:val="clear" w:color="auto" w:fill="auto"/>
            <w:noWrap/>
            <w:vAlign w:val="bottom"/>
            <w:hideMark/>
          </w:tcPr>
          <w:p w14:paraId="0FC276D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w:t>
            </w:r>
          </w:p>
        </w:tc>
        <w:tc>
          <w:tcPr>
            <w:tcW w:w="429" w:type="dxa"/>
            <w:tcBorders>
              <w:top w:val="nil"/>
              <w:left w:val="nil"/>
              <w:bottom w:val="nil"/>
              <w:right w:val="nil"/>
            </w:tcBorders>
            <w:shd w:val="clear" w:color="auto" w:fill="auto"/>
            <w:noWrap/>
            <w:vAlign w:val="bottom"/>
            <w:hideMark/>
          </w:tcPr>
          <w:p w14:paraId="325630A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65</w:t>
            </w:r>
          </w:p>
        </w:tc>
      </w:tr>
      <w:tr w:rsidR="00123843" w:rsidRPr="006B5990" w14:paraId="48F4D81B" w14:textId="77777777" w:rsidTr="00B9228A">
        <w:trPr>
          <w:trHeight w:val="300"/>
        </w:trPr>
        <w:tc>
          <w:tcPr>
            <w:tcW w:w="1860" w:type="dxa"/>
            <w:tcBorders>
              <w:top w:val="nil"/>
              <w:left w:val="nil"/>
              <w:bottom w:val="nil"/>
              <w:right w:val="nil"/>
            </w:tcBorders>
            <w:shd w:val="clear" w:color="auto" w:fill="auto"/>
            <w:noWrap/>
            <w:vAlign w:val="bottom"/>
            <w:hideMark/>
          </w:tcPr>
          <w:p w14:paraId="3AA6FD6A"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Prestoea acuminata</w:t>
            </w:r>
          </w:p>
        </w:tc>
        <w:tc>
          <w:tcPr>
            <w:tcW w:w="565" w:type="dxa"/>
            <w:tcBorders>
              <w:top w:val="nil"/>
              <w:left w:val="nil"/>
              <w:bottom w:val="nil"/>
              <w:right w:val="nil"/>
            </w:tcBorders>
            <w:shd w:val="clear" w:color="auto" w:fill="auto"/>
            <w:noWrap/>
            <w:vAlign w:val="bottom"/>
            <w:hideMark/>
          </w:tcPr>
          <w:p w14:paraId="3354AA8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425" w:type="dxa"/>
            <w:tcBorders>
              <w:top w:val="nil"/>
              <w:left w:val="nil"/>
              <w:bottom w:val="nil"/>
              <w:right w:val="nil"/>
            </w:tcBorders>
            <w:shd w:val="clear" w:color="auto" w:fill="auto"/>
            <w:noWrap/>
            <w:vAlign w:val="bottom"/>
            <w:hideMark/>
          </w:tcPr>
          <w:p w14:paraId="521E701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1351" w:type="dxa"/>
            <w:tcBorders>
              <w:top w:val="nil"/>
              <w:left w:val="nil"/>
              <w:bottom w:val="nil"/>
              <w:right w:val="nil"/>
            </w:tcBorders>
            <w:shd w:val="clear" w:color="auto" w:fill="auto"/>
            <w:noWrap/>
            <w:vAlign w:val="bottom"/>
            <w:hideMark/>
          </w:tcPr>
          <w:p w14:paraId="74BE9F3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591" w:type="dxa"/>
            <w:tcBorders>
              <w:top w:val="nil"/>
              <w:left w:val="nil"/>
              <w:bottom w:val="nil"/>
              <w:right w:val="nil"/>
            </w:tcBorders>
            <w:shd w:val="clear" w:color="auto" w:fill="auto"/>
            <w:noWrap/>
            <w:vAlign w:val="bottom"/>
            <w:hideMark/>
          </w:tcPr>
          <w:p w14:paraId="4FEE9C5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0FF027E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0B374CD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638AB27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5AEE209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7C65A0D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61D748D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1B1254E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w:t>
            </w:r>
          </w:p>
        </w:tc>
        <w:tc>
          <w:tcPr>
            <w:tcW w:w="560" w:type="dxa"/>
            <w:tcBorders>
              <w:top w:val="nil"/>
              <w:left w:val="nil"/>
              <w:bottom w:val="nil"/>
              <w:right w:val="nil"/>
            </w:tcBorders>
            <w:shd w:val="clear" w:color="auto" w:fill="auto"/>
            <w:noWrap/>
            <w:vAlign w:val="bottom"/>
            <w:hideMark/>
          </w:tcPr>
          <w:p w14:paraId="29509C0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147E9E8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w:t>
            </w:r>
          </w:p>
        </w:tc>
        <w:tc>
          <w:tcPr>
            <w:tcW w:w="429" w:type="dxa"/>
            <w:tcBorders>
              <w:top w:val="nil"/>
              <w:left w:val="nil"/>
              <w:bottom w:val="nil"/>
              <w:right w:val="nil"/>
            </w:tcBorders>
            <w:shd w:val="clear" w:color="auto" w:fill="auto"/>
            <w:noWrap/>
            <w:vAlign w:val="bottom"/>
            <w:hideMark/>
          </w:tcPr>
          <w:p w14:paraId="5894365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163</w:t>
            </w:r>
          </w:p>
        </w:tc>
      </w:tr>
      <w:tr w:rsidR="00123843" w:rsidRPr="006B5990" w14:paraId="00E7E733" w14:textId="77777777" w:rsidTr="00B9228A">
        <w:trPr>
          <w:trHeight w:val="300"/>
        </w:trPr>
        <w:tc>
          <w:tcPr>
            <w:tcW w:w="1860" w:type="dxa"/>
            <w:tcBorders>
              <w:top w:val="nil"/>
              <w:left w:val="nil"/>
              <w:bottom w:val="nil"/>
              <w:right w:val="nil"/>
            </w:tcBorders>
            <w:shd w:val="clear" w:color="auto" w:fill="auto"/>
            <w:noWrap/>
            <w:vAlign w:val="bottom"/>
            <w:hideMark/>
          </w:tcPr>
          <w:p w14:paraId="7413685C"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Socratea exorrhiza</w:t>
            </w:r>
          </w:p>
        </w:tc>
        <w:tc>
          <w:tcPr>
            <w:tcW w:w="565" w:type="dxa"/>
            <w:tcBorders>
              <w:top w:val="nil"/>
              <w:left w:val="nil"/>
              <w:bottom w:val="nil"/>
              <w:right w:val="nil"/>
            </w:tcBorders>
            <w:shd w:val="clear" w:color="auto" w:fill="auto"/>
            <w:noWrap/>
            <w:vAlign w:val="bottom"/>
            <w:hideMark/>
          </w:tcPr>
          <w:p w14:paraId="2797887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539</w:t>
            </w:r>
          </w:p>
        </w:tc>
        <w:tc>
          <w:tcPr>
            <w:tcW w:w="425" w:type="dxa"/>
            <w:tcBorders>
              <w:top w:val="nil"/>
              <w:left w:val="nil"/>
              <w:bottom w:val="nil"/>
              <w:right w:val="nil"/>
            </w:tcBorders>
            <w:shd w:val="clear" w:color="auto" w:fill="auto"/>
            <w:noWrap/>
            <w:vAlign w:val="bottom"/>
            <w:hideMark/>
          </w:tcPr>
          <w:p w14:paraId="7B5BC8A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113</w:t>
            </w:r>
          </w:p>
        </w:tc>
        <w:tc>
          <w:tcPr>
            <w:tcW w:w="1351" w:type="dxa"/>
            <w:tcBorders>
              <w:top w:val="nil"/>
              <w:left w:val="nil"/>
              <w:bottom w:val="nil"/>
              <w:right w:val="nil"/>
            </w:tcBorders>
            <w:shd w:val="clear" w:color="auto" w:fill="auto"/>
            <w:noWrap/>
            <w:vAlign w:val="bottom"/>
            <w:hideMark/>
          </w:tcPr>
          <w:p w14:paraId="0B2D6CB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1, 2, 3, 4, 5, 6, 7, 8, 9, 10, 11, 12, 13, 14</w:t>
            </w:r>
          </w:p>
        </w:tc>
        <w:tc>
          <w:tcPr>
            <w:tcW w:w="591" w:type="dxa"/>
            <w:tcBorders>
              <w:top w:val="nil"/>
              <w:left w:val="nil"/>
              <w:bottom w:val="nil"/>
              <w:right w:val="nil"/>
            </w:tcBorders>
            <w:shd w:val="clear" w:color="auto" w:fill="auto"/>
            <w:noWrap/>
            <w:vAlign w:val="bottom"/>
            <w:hideMark/>
          </w:tcPr>
          <w:p w14:paraId="68B044E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197</w:t>
            </w:r>
          </w:p>
        </w:tc>
        <w:tc>
          <w:tcPr>
            <w:tcW w:w="439" w:type="dxa"/>
            <w:tcBorders>
              <w:top w:val="nil"/>
              <w:left w:val="nil"/>
              <w:bottom w:val="nil"/>
              <w:right w:val="nil"/>
            </w:tcBorders>
            <w:shd w:val="clear" w:color="auto" w:fill="auto"/>
            <w:noWrap/>
            <w:vAlign w:val="bottom"/>
            <w:hideMark/>
          </w:tcPr>
          <w:p w14:paraId="4D4F3F8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100</w:t>
            </w:r>
          </w:p>
        </w:tc>
        <w:tc>
          <w:tcPr>
            <w:tcW w:w="488" w:type="dxa"/>
            <w:tcBorders>
              <w:top w:val="nil"/>
              <w:left w:val="nil"/>
              <w:bottom w:val="nil"/>
              <w:right w:val="nil"/>
            </w:tcBorders>
            <w:shd w:val="clear" w:color="auto" w:fill="auto"/>
            <w:noWrap/>
            <w:vAlign w:val="bottom"/>
            <w:hideMark/>
          </w:tcPr>
          <w:p w14:paraId="74443AE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46</w:t>
            </w:r>
          </w:p>
        </w:tc>
        <w:tc>
          <w:tcPr>
            <w:tcW w:w="479" w:type="dxa"/>
            <w:tcBorders>
              <w:top w:val="nil"/>
              <w:left w:val="nil"/>
              <w:bottom w:val="nil"/>
              <w:right w:val="nil"/>
            </w:tcBorders>
            <w:shd w:val="clear" w:color="auto" w:fill="auto"/>
            <w:noWrap/>
            <w:vAlign w:val="bottom"/>
            <w:hideMark/>
          </w:tcPr>
          <w:p w14:paraId="7894F0E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32</w:t>
            </w:r>
          </w:p>
        </w:tc>
        <w:tc>
          <w:tcPr>
            <w:tcW w:w="447" w:type="dxa"/>
            <w:tcBorders>
              <w:top w:val="nil"/>
              <w:left w:val="nil"/>
              <w:bottom w:val="nil"/>
              <w:right w:val="nil"/>
            </w:tcBorders>
            <w:shd w:val="clear" w:color="auto" w:fill="auto"/>
            <w:noWrap/>
            <w:vAlign w:val="bottom"/>
            <w:hideMark/>
          </w:tcPr>
          <w:p w14:paraId="04EBD71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458" w:type="dxa"/>
            <w:tcBorders>
              <w:top w:val="nil"/>
              <w:left w:val="nil"/>
              <w:bottom w:val="nil"/>
              <w:right w:val="nil"/>
            </w:tcBorders>
            <w:shd w:val="clear" w:color="auto" w:fill="auto"/>
            <w:noWrap/>
            <w:vAlign w:val="bottom"/>
            <w:hideMark/>
          </w:tcPr>
          <w:p w14:paraId="66A683B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15</w:t>
            </w:r>
          </w:p>
        </w:tc>
        <w:tc>
          <w:tcPr>
            <w:tcW w:w="462" w:type="dxa"/>
            <w:tcBorders>
              <w:top w:val="nil"/>
              <w:left w:val="nil"/>
              <w:bottom w:val="nil"/>
              <w:right w:val="nil"/>
            </w:tcBorders>
            <w:shd w:val="clear" w:color="auto" w:fill="auto"/>
            <w:noWrap/>
            <w:vAlign w:val="bottom"/>
            <w:hideMark/>
          </w:tcPr>
          <w:p w14:paraId="1D17C37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141</w:t>
            </w:r>
          </w:p>
        </w:tc>
        <w:tc>
          <w:tcPr>
            <w:tcW w:w="454" w:type="dxa"/>
            <w:tcBorders>
              <w:top w:val="nil"/>
              <w:left w:val="nil"/>
              <w:bottom w:val="nil"/>
              <w:right w:val="nil"/>
            </w:tcBorders>
            <w:shd w:val="clear" w:color="auto" w:fill="auto"/>
            <w:noWrap/>
            <w:vAlign w:val="bottom"/>
            <w:hideMark/>
          </w:tcPr>
          <w:p w14:paraId="33B2B11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94027F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L</w:t>
            </w:r>
          </w:p>
        </w:tc>
        <w:tc>
          <w:tcPr>
            <w:tcW w:w="400" w:type="dxa"/>
            <w:tcBorders>
              <w:top w:val="nil"/>
              <w:left w:val="nil"/>
              <w:bottom w:val="nil"/>
              <w:right w:val="nil"/>
            </w:tcBorders>
            <w:shd w:val="clear" w:color="auto" w:fill="auto"/>
            <w:noWrap/>
            <w:vAlign w:val="bottom"/>
            <w:hideMark/>
          </w:tcPr>
          <w:p w14:paraId="5D4A883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48</w:t>
            </w:r>
          </w:p>
        </w:tc>
        <w:tc>
          <w:tcPr>
            <w:tcW w:w="429" w:type="dxa"/>
            <w:tcBorders>
              <w:top w:val="nil"/>
              <w:left w:val="nil"/>
              <w:bottom w:val="nil"/>
              <w:right w:val="nil"/>
            </w:tcBorders>
            <w:shd w:val="clear" w:color="auto" w:fill="auto"/>
            <w:noWrap/>
            <w:vAlign w:val="bottom"/>
            <w:hideMark/>
          </w:tcPr>
          <w:p w14:paraId="0F59BE5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1111</w:t>
            </w:r>
          </w:p>
        </w:tc>
      </w:tr>
      <w:tr w:rsidR="00123843" w:rsidRPr="006B5990" w14:paraId="51C53CFC" w14:textId="77777777" w:rsidTr="00B9228A">
        <w:trPr>
          <w:trHeight w:val="300"/>
        </w:trPr>
        <w:tc>
          <w:tcPr>
            <w:tcW w:w="1860" w:type="dxa"/>
            <w:tcBorders>
              <w:top w:val="nil"/>
              <w:left w:val="nil"/>
              <w:bottom w:val="nil"/>
              <w:right w:val="nil"/>
            </w:tcBorders>
            <w:shd w:val="clear" w:color="auto" w:fill="auto"/>
            <w:noWrap/>
            <w:vAlign w:val="bottom"/>
            <w:hideMark/>
          </w:tcPr>
          <w:p w14:paraId="5B9D4FF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Synechanthus warscewiczianus</w:t>
            </w:r>
          </w:p>
        </w:tc>
        <w:tc>
          <w:tcPr>
            <w:tcW w:w="565" w:type="dxa"/>
            <w:tcBorders>
              <w:top w:val="nil"/>
              <w:left w:val="nil"/>
              <w:bottom w:val="nil"/>
              <w:right w:val="nil"/>
            </w:tcBorders>
            <w:shd w:val="clear" w:color="auto" w:fill="auto"/>
            <w:noWrap/>
            <w:vAlign w:val="bottom"/>
            <w:hideMark/>
          </w:tcPr>
          <w:p w14:paraId="3D1198A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207</w:t>
            </w:r>
          </w:p>
        </w:tc>
        <w:tc>
          <w:tcPr>
            <w:tcW w:w="425" w:type="dxa"/>
            <w:tcBorders>
              <w:top w:val="nil"/>
              <w:left w:val="nil"/>
              <w:bottom w:val="nil"/>
              <w:right w:val="nil"/>
            </w:tcBorders>
            <w:shd w:val="clear" w:color="auto" w:fill="auto"/>
            <w:noWrap/>
            <w:vAlign w:val="bottom"/>
            <w:hideMark/>
          </w:tcPr>
          <w:p w14:paraId="671A803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1351" w:type="dxa"/>
            <w:tcBorders>
              <w:top w:val="nil"/>
              <w:left w:val="nil"/>
              <w:bottom w:val="nil"/>
              <w:right w:val="nil"/>
            </w:tcBorders>
            <w:shd w:val="clear" w:color="auto" w:fill="auto"/>
            <w:noWrap/>
            <w:vAlign w:val="bottom"/>
            <w:hideMark/>
          </w:tcPr>
          <w:p w14:paraId="7EB551E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13</w:t>
            </w:r>
          </w:p>
        </w:tc>
        <w:tc>
          <w:tcPr>
            <w:tcW w:w="591" w:type="dxa"/>
            <w:tcBorders>
              <w:top w:val="nil"/>
              <w:left w:val="nil"/>
              <w:bottom w:val="nil"/>
              <w:right w:val="nil"/>
            </w:tcBorders>
            <w:shd w:val="clear" w:color="auto" w:fill="auto"/>
            <w:noWrap/>
            <w:vAlign w:val="bottom"/>
            <w:hideMark/>
          </w:tcPr>
          <w:p w14:paraId="0D143DA0"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5C8CDED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234DD56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7C003DC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206</w:t>
            </w:r>
          </w:p>
        </w:tc>
        <w:tc>
          <w:tcPr>
            <w:tcW w:w="447" w:type="dxa"/>
            <w:tcBorders>
              <w:top w:val="nil"/>
              <w:left w:val="nil"/>
              <w:bottom w:val="nil"/>
              <w:right w:val="nil"/>
            </w:tcBorders>
            <w:shd w:val="clear" w:color="auto" w:fill="auto"/>
            <w:noWrap/>
            <w:vAlign w:val="bottom"/>
            <w:hideMark/>
          </w:tcPr>
          <w:p w14:paraId="304E32EA"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4304032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62" w:type="dxa"/>
            <w:tcBorders>
              <w:top w:val="nil"/>
              <w:left w:val="nil"/>
              <w:bottom w:val="nil"/>
              <w:right w:val="nil"/>
            </w:tcBorders>
            <w:shd w:val="clear" w:color="auto" w:fill="auto"/>
            <w:noWrap/>
            <w:vAlign w:val="bottom"/>
            <w:hideMark/>
          </w:tcPr>
          <w:p w14:paraId="0BFA3907"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196A820F"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60C3BF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3E6617C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4</w:t>
            </w:r>
          </w:p>
        </w:tc>
        <w:tc>
          <w:tcPr>
            <w:tcW w:w="429" w:type="dxa"/>
            <w:tcBorders>
              <w:top w:val="nil"/>
              <w:left w:val="nil"/>
              <w:bottom w:val="nil"/>
              <w:right w:val="nil"/>
            </w:tcBorders>
            <w:shd w:val="clear" w:color="auto" w:fill="auto"/>
            <w:noWrap/>
            <w:vAlign w:val="bottom"/>
            <w:hideMark/>
          </w:tcPr>
          <w:p w14:paraId="6DAAEFF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34</w:t>
            </w:r>
          </w:p>
        </w:tc>
      </w:tr>
      <w:tr w:rsidR="00123843" w:rsidRPr="006B5990" w14:paraId="2289669D" w14:textId="77777777" w:rsidTr="00B9228A">
        <w:trPr>
          <w:trHeight w:val="300"/>
        </w:trPr>
        <w:tc>
          <w:tcPr>
            <w:tcW w:w="1860" w:type="dxa"/>
            <w:tcBorders>
              <w:top w:val="nil"/>
              <w:left w:val="nil"/>
              <w:bottom w:val="nil"/>
              <w:right w:val="nil"/>
            </w:tcBorders>
            <w:shd w:val="clear" w:color="auto" w:fill="auto"/>
            <w:noWrap/>
            <w:vAlign w:val="bottom"/>
            <w:hideMark/>
          </w:tcPr>
          <w:p w14:paraId="16C1706F"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Welfia regia</w:t>
            </w:r>
          </w:p>
        </w:tc>
        <w:tc>
          <w:tcPr>
            <w:tcW w:w="565" w:type="dxa"/>
            <w:tcBorders>
              <w:top w:val="nil"/>
              <w:left w:val="nil"/>
              <w:bottom w:val="nil"/>
              <w:right w:val="nil"/>
            </w:tcBorders>
            <w:shd w:val="clear" w:color="auto" w:fill="auto"/>
            <w:noWrap/>
            <w:vAlign w:val="bottom"/>
            <w:hideMark/>
          </w:tcPr>
          <w:p w14:paraId="1603007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76</w:t>
            </w:r>
          </w:p>
        </w:tc>
        <w:tc>
          <w:tcPr>
            <w:tcW w:w="425" w:type="dxa"/>
            <w:tcBorders>
              <w:top w:val="nil"/>
              <w:left w:val="nil"/>
              <w:bottom w:val="nil"/>
              <w:right w:val="nil"/>
            </w:tcBorders>
            <w:shd w:val="clear" w:color="auto" w:fill="auto"/>
            <w:noWrap/>
            <w:vAlign w:val="bottom"/>
            <w:hideMark/>
          </w:tcPr>
          <w:p w14:paraId="0C36445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w:t>
            </w:r>
          </w:p>
        </w:tc>
        <w:tc>
          <w:tcPr>
            <w:tcW w:w="1351" w:type="dxa"/>
            <w:tcBorders>
              <w:top w:val="nil"/>
              <w:left w:val="nil"/>
              <w:bottom w:val="nil"/>
              <w:right w:val="nil"/>
            </w:tcBorders>
            <w:shd w:val="clear" w:color="auto" w:fill="auto"/>
            <w:noWrap/>
            <w:vAlign w:val="bottom"/>
            <w:hideMark/>
          </w:tcPr>
          <w:p w14:paraId="18E8159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12, 13</w:t>
            </w:r>
          </w:p>
        </w:tc>
        <w:tc>
          <w:tcPr>
            <w:tcW w:w="591" w:type="dxa"/>
            <w:tcBorders>
              <w:top w:val="nil"/>
              <w:left w:val="nil"/>
              <w:bottom w:val="nil"/>
              <w:right w:val="nil"/>
            </w:tcBorders>
            <w:shd w:val="clear" w:color="auto" w:fill="auto"/>
            <w:noWrap/>
            <w:vAlign w:val="bottom"/>
            <w:hideMark/>
          </w:tcPr>
          <w:p w14:paraId="1A91423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51A5CADD"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064516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0394DE4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75</w:t>
            </w:r>
          </w:p>
        </w:tc>
        <w:tc>
          <w:tcPr>
            <w:tcW w:w="447" w:type="dxa"/>
            <w:tcBorders>
              <w:top w:val="nil"/>
              <w:left w:val="nil"/>
              <w:bottom w:val="nil"/>
              <w:right w:val="nil"/>
            </w:tcBorders>
            <w:shd w:val="clear" w:color="auto" w:fill="auto"/>
            <w:noWrap/>
            <w:vAlign w:val="bottom"/>
            <w:hideMark/>
          </w:tcPr>
          <w:p w14:paraId="0120F4B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58" w:type="dxa"/>
            <w:tcBorders>
              <w:top w:val="nil"/>
              <w:left w:val="nil"/>
              <w:bottom w:val="nil"/>
              <w:right w:val="nil"/>
            </w:tcBorders>
            <w:shd w:val="clear" w:color="auto" w:fill="auto"/>
            <w:noWrap/>
            <w:vAlign w:val="bottom"/>
            <w:hideMark/>
          </w:tcPr>
          <w:p w14:paraId="6857A6B4"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05A32C0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5FDC9EF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2DCA8FA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4EF6603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29" w:type="dxa"/>
            <w:tcBorders>
              <w:top w:val="nil"/>
              <w:left w:val="nil"/>
              <w:bottom w:val="nil"/>
              <w:right w:val="nil"/>
            </w:tcBorders>
            <w:shd w:val="clear" w:color="auto" w:fill="auto"/>
            <w:noWrap/>
            <w:vAlign w:val="bottom"/>
            <w:hideMark/>
          </w:tcPr>
          <w:p w14:paraId="5CD6410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93</w:t>
            </w:r>
          </w:p>
        </w:tc>
      </w:tr>
      <w:tr w:rsidR="00123843" w:rsidRPr="006B5990" w14:paraId="3273C4ED" w14:textId="77777777" w:rsidTr="00B9228A">
        <w:trPr>
          <w:trHeight w:val="300"/>
        </w:trPr>
        <w:tc>
          <w:tcPr>
            <w:tcW w:w="1860" w:type="dxa"/>
            <w:tcBorders>
              <w:top w:val="nil"/>
              <w:left w:val="nil"/>
              <w:bottom w:val="nil"/>
              <w:right w:val="nil"/>
            </w:tcBorders>
            <w:shd w:val="clear" w:color="auto" w:fill="auto"/>
            <w:noWrap/>
            <w:vAlign w:val="bottom"/>
            <w:hideMark/>
          </w:tcPr>
          <w:p w14:paraId="0C3249F0"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Wettinia augusta</w:t>
            </w:r>
          </w:p>
        </w:tc>
        <w:tc>
          <w:tcPr>
            <w:tcW w:w="565" w:type="dxa"/>
            <w:tcBorders>
              <w:top w:val="nil"/>
              <w:left w:val="nil"/>
              <w:bottom w:val="nil"/>
              <w:right w:val="nil"/>
            </w:tcBorders>
            <w:shd w:val="clear" w:color="auto" w:fill="auto"/>
            <w:noWrap/>
            <w:vAlign w:val="bottom"/>
            <w:hideMark/>
          </w:tcPr>
          <w:p w14:paraId="004B38C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75</w:t>
            </w:r>
          </w:p>
        </w:tc>
        <w:tc>
          <w:tcPr>
            <w:tcW w:w="425" w:type="dxa"/>
            <w:tcBorders>
              <w:top w:val="nil"/>
              <w:left w:val="nil"/>
              <w:bottom w:val="nil"/>
              <w:right w:val="nil"/>
            </w:tcBorders>
            <w:shd w:val="clear" w:color="auto" w:fill="auto"/>
            <w:noWrap/>
            <w:vAlign w:val="bottom"/>
            <w:hideMark/>
          </w:tcPr>
          <w:p w14:paraId="60CF0EA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8</w:t>
            </w:r>
          </w:p>
        </w:tc>
        <w:tc>
          <w:tcPr>
            <w:tcW w:w="1351" w:type="dxa"/>
            <w:tcBorders>
              <w:top w:val="nil"/>
              <w:left w:val="nil"/>
              <w:bottom w:val="nil"/>
              <w:right w:val="nil"/>
            </w:tcBorders>
            <w:shd w:val="clear" w:color="auto" w:fill="auto"/>
            <w:noWrap/>
            <w:vAlign w:val="bottom"/>
            <w:hideMark/>
          </w:tcPr>
          <w:p w14:paraId="0271F20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9, 10</w:t>
            </w:r>
          </w:p>
        </w:tc>
        <w:tc>
          <w:tcPr>
            <w:tcW w:w="591" w:type="dxa"/>
            <w:tcBorders>
              <w:top w:val="nil"/>
              <w:left w:val="nil"/>
              <w:bottom w:val="nil"/>
              <w:right w:val="nil"/>
            </w:tcBorders>
            <w:shd w:val="clear" w:color="auto" w:fill="auto"/>
            <w:noWrap/>
            <w:vAlign w:val="bottom"/>
            <w:hideMark/>
          </w:tcPr>
          <w:p w14:paraId="685E410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66</w:t>
            </w:r>
          </w:p>
        </w:tc>
        <w:tc>
          <w:tcPr>
            <w:tcW w:w="439" w:type="dxa"/>
            <w:tcBorders>
              <w:top w:val="nil"/>
              <w:left w:val="nil"/>
              <w:bottom w:val="nil"/>
              <w:right w:val="nil"/>
            </w:tcBorders>
            <w:shd w:val="clear" w:color="auto" w:fill="auto"/>
            <w:noWrap/>
            <w:vAlign w:val="bottom"/>
            <w:hideMark/>
          </w:tcPr>
          <w:p w14:paraId="02F228A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1F0F51F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79" w:type="dxa"/>
            <w:tcBorders>
              <w:top w:val="nil"/>
              <w:left w:val="nil"/>
              <w:bottom w:val="nil"/>
              <w:right w:val="nil"/>
            </w:tcBorders>
            <w:shd w:val="clear" w:color="auto" w:fill="auto"/>
            <w:noWrap/>
            <w:vAlign w:val="bottom"/>
            <w:hideMark/>
          </w:tcPr>
          <w:p w14:paraId="29C901EC"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1F5B8F4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1693864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34925D0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6E08BC1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024048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nil"/>
              <w:right w:val="nil"/>
            </w:tcBorders>
            <w:shd w:val="clear" w:color="auto" w:fill="auto"/>
            <w:noWrap/>
            <w:vAlign w:val="bottom"/>
            <w:hideMark/>
          </w:tcPr>
          <w:p w14:paraId="60CDE6B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29" w:type="dxa"/>
            <w:tcBorders>
              <w:top w:val="nil"/>
              <w:left w:val="nil"/>
              <w:bottom w:val="nil"/>
              <w:right w:val="nil"/>
            </w:tcBorders>
            <w:shd w:val="clear" w:color="auto" w:fill="auto"/>
            <w:noWrap/>
            <w:vAlign w:val="bottom"/>
            <w:hideMark/>
          </w:tcPr>
          <w:p w14:paraId="5619AFA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34</w:t>
            </w:r>
          </w:p>
        </w:tc>
      </w:tr>
      <w:tr w:rsidR="00123843" w:rsidRPr="006B5990" w14:paraId="46D83FF9" w14:textId="77777777" w:rsidTr="00B9228A">
        <w:trPr>
          <w:trHeight w:val="300"/>
        </w:trPr>
        <w:tc>
          <w:tcPr>
            <w:tcW w:w="1860" w:type="dxa"/>
            <w:tcBorders>
              <w:top w:val="nil"/>
              <w:left w:val="nil"/>
              <w:bottom w:val="nil"/>
              <w:right w:val="nil"/>
            </w:tcBorders>
            <w:shd w:val="clear" w:color="auto" w:fill="auto"/>
            <w:noWrap/>
            <w:vAlign w:val="bottom"/>
            <w:hideMark/>
          </w:tcPr>
          <w:p w14:paraId="1E56813B"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Wettinia maynensis</w:t>
            </w:r>
          </w:p>
        </w:tc>
        <w:tc>
          <w:tcPr>
            <w:tcW w:w="565" w:type="dxa"/>
            <w:tcBorders>
              <w:top w:val="nil"/>
              <w:left w:val="nil"/>
              <w:bottom w:val="nil"/>
              <w:right w:val="nil"/>
            </w:tcBorders>
            <w:shd w:val="clear" w:color="auto" w:fill="auto"/>
            <w:noWrap/>
            <w:vAlign w:val="bottom"/>
            <w:hideMark/>
          </w:tcPr>
          <w:p w14:paraId="77A872B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25" w:type="dxa"/>
            <w:tcBorders>
              <w:top w:val="nil"/>
              <w:left w:val="nil"/>
              <w:bottom w:val="nil"/>
              <w:right w:val="nil"/>
            </w:tcBorders>
            <w:shd w:val="clear" w:color="auto" w:fill="auto"/>
            <w:noWrap/>
            <w:vAlign w:val="bottom"/>
            <w:hideMark/>
          </w:tcPr>
          <w:p w14:paraId="144514B2"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1351" w:type="dxa"/>
            <w:tcBorders>
              <w:top w:val="nil"/>
              <w:left w:val="nil"/>
              <w:bottom w:val="nil"/>
              <w:right w:val="nil"/>
            </w:tcBorders>
            <w:shd w:val="clear" w:color="auto" w:fill="auto"/>
            <w:noWrap/>
            <w:vAlign w:val="bottom"/>
            <w:hideMark/>
          </w:tcPr>
          <w:p w14:paraId="3937B839"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3</w:t>
            </w:r>
          </w:p>
        </w:tc>
        <w:tc>
          <w:tcPr>
            <w:tcW w:w="591" w:type="dxa"/>
            <w:tcBorders>
              <w:top w:val="nil"/>
              <w:left w:val="nil"/>
              <w:bottom w:val="nil"/>
              <w:right w:val="nil"/>
            </w:tcBorders>
            <w:shd w:val="clear" w:color="auto" w:fill="auto"/>
            <w:noWrap/>
            <w:vAlign w:val="bottom"/>
            <w:hideMark/>
          </w:tcPr>
          <w:p w14:paraId="29A3281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9</w:t>
            </w:r>
          </w:p>
        </w:tc>
        <w:tc>
          <w:tcPr>
            <w:tcW w:w="439" w:type="dxa"/>
            <w:tcBorders>
              <w:top w:val="nil"/>
              <w:left w:val="nil"/>
              <w:bottom w:val="nil"/>
              <w:right w:val="nil"/>
            </w:tcBorders>
            <w:shd w:val="clear" w:color="auto" w:fill="auto"/>
            <w:noWrap/>
            <w:vAlign w:val="bottom"/>
            <w:hideMark/>
          </w:tcPr>
          <w:p w14:paraId="7345DBD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5A0F86A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20AD42F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47" w:type="dxa"/>
            <w:tcBorders>
              <w:top w:val="nil"/>
              <w:left w:val="nil"/>
              <w:bottom w:val="nil"/>
              <w:right w:val="nil"/>
            </w:tcBorders>
            <w:shd w:val="clear" w:color="auto" w:fill="auto"/>
            <w:noWrap/>
            <w:vAlign w:val="bottom"/>
            <w:hideMark/>
          </w:tcPr>
          <w:p w14:paraId="31EF6543"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8" w:type="dxa"/>
            <w:tcBorders>
              <w:top w:val="nil"/>
              <w:left w:val="nil"/>
              <w:bottom w:val="nil"/>
              <w:right w:val="nil"/>
            </w:tcBorders>
            <w:shd w:val="clear" w:color="auto" w:fill="auto"/>
            <w:noWrap/>
            <w:vAlign w:val="bottom"/>
            <w:hideMark/>
          </w:tcPr>
          <w:p w14:paraId="480C7928"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2190C7C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4A4BF0E2"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5E64E9AA"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6064F73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7</w:t>
            </w:r>
          </w:p>
        </w:tc>
        <w:tc>
          <w:tcPr>
            <w:tcW w:w="429" w:type="dxa"/>
            <w:tcBorders>
              <w:top w:val="nil"/>
              <w:left w:val="nil"/>
              <w:bottom w:val="nil"/>
              <w:right w:val="nil"/>
            </w:tcBorders>
            <w:shd w:val="clear" w:color="auto" w:fill="auto"/>
            <w:noWrap/>
            <w:vAlign w:val="bottom"/>
            <w:hideMark/>
          </w:tcPr>
          <w:p w14:paraId="1C6E199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59</w:t>
            </w:r>
          </w:p>
        </w:tc>
      </w:tr>
      <w:tr w:rsidR="00123843" w:rsidRPr="006B5990" w14:paraId="0EAAEB01" w14:textId="77777777" w:rsidTr="00B9228A">
        <w:trPr>
          <w:trHeight w:val="300"/>
        </w:trPr>
        <w:tc>
          <w:tcPr>
            <w:tcW w:w="1860" w:type="dxa"/>
            <w:tcBorders>
              <w:top w:val="nil"/>
              <w:left w:val="nil"/>
              <w:bottom w:val="nil"/>
              <w:right w:val="nil"/>
            </w:tcBorders>
            <w:shd w:val="clear" w:color="auto" w:fill="auto"/>
            <w:noWrap/>
            <w:vAlign w:val="bottom"/>
            <w:hideMark/>
          </w:tcPr>
          <w:p w14:paraId="711AFAF0"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Wettinia quinaria</w:t>
            </w:r>
          </w:p>
        </w:tc>
        <w:tc>
          <w:tcPr>
            <w:tcW w:w="565" w:type="dxa"/>
            <w:tcBorders>
              <w:top w:val="nil"/>
              <w:left w:val="nil"/>
              <w:bottom w:val="nil"/>
              <w:right w:val="nil"/>
            </w:tcBorders>
            <w:shd w:val="clear" w:color="auto" w:fill="auto"/>
            <w:noWrap/>
            <w:vAlign w:val="bottom"/>
            <w:hideMark/>
          </w:tcPr>
          <w:p w14:paraId="3319ADF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121</w:t>
            </w:r>
          </w:p>
        </w:tc>
        <w:tc>
          <w:tcPr>
            <w:tcW w:w="425" w:type="dxa"/>
            <w:tcBorders>
              <w:top w:val="nil"/>
              <w:left w:val="nil"/>
              <w:bottom w:val="nil"/>
              <w:right w:val="nil"/>
            </w:tcBorders>
            <w:shd w:val="clear" w:color="auto" w:fill="auto"/>
            <w:noWrap/>
            <w:vAlign w:val="bottom"/>
            <w:hideMark/>
          </w:tcPr>
          <w:p w14:paraId="7B33C26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14</w:t>
            </w:r>
          </w:p>
        </w:tc>
        <w:tc>
          <w:tcPr>
            <w:tcW w:w="1351" w:type="dxa"/>
            <w:tcBorders>
              <w:top w:val="nil"/>
              <w:left w:val="nil"/>
              <w:bottom w:val="nil"/>
              <w:right w:val="nil"/>
            </w:tcBorders>
            <w:shd w:val="clear" w:color="auto" w:fill="auto"/>
            <w:noWrap/>
            <w:vAlign w:val="bottom"/>
            <w:hideMark/>
          </w:tcPr>
          <w:p w14:paraId="0BB5FC48"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12, 13</w:t>
            </w:r>
          </w:p>
        </w:tc>
        <w:tc>
          <w:tcPr>
            <w:tcW w:w="591" w:type="dxa"/>
            <w:tcBorders>
              <w:top w:val="nil"/>
              <w:left w:val="nil"/>
              <w:bottom w:val="nil"/>
              <w:right w:val="nil"/>
            </w:tcBorders>
            <w:shd w:val="clear" w:color="auto" w:fill="auto"/>
            <w:noWrap/>
            <w:vAlign w:val="bottom"/>
            <w:hideMark/>
          </w:tcPr>
          <w:p w14:paraId="5F9C0A3B"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39" w:type="dxa"/>
            <w:tcBorders>
              <w:top w:val="nil"/>
              <w:left w:val="nil"/>
              <w:bottom w:val="nil"/>
              <w:right w:val="nil"/>
            </w:tcBorders>
            <w:shd w:val="clear" w:color="auto" w:fill="auto"/>
            <w:noWrap/>
            <w:vAlign w:val="bottom"/>
            <w:hideMark/>
          </w:tcPr>
          <w:p w14:paraId="00415C7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88" w:type="dxa"/>
            <w:tcBorders>
              <w:top w:val="nil"/>
              <w:left w:val="nil"/>
              <w:bottom w:val="nil"/>
              <w:right w:val="nil"/>
            </w:tcBorders>
            <w:shd w:val="clear" w:color="auto" w:fill="auto"/>
            <w:noWrap/>
            <w:vAlign w:val="bottom"/>
            <w:hideMark/>
          </w:tcPr>
          <w:p w14:paraId="66860631"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79" w:type="dxa"/>
            <w:tcBorders>
              <w:top w:val="nil"/>
              <w:left w:val="nil"/>
              <w:bottom w:val="nil"/>
              <w:right w:val="nil"/>
            </w:tcBorders>
            <w:shd w:val="clear" w:color="auto" w:fill="auto"/>
            <w:noWrap/>
            <w:vAlign w:val="bottom"/>
            <w:hideMark/>
          </w:tcPr>
          <w:p w14:paraId="3EA87D6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104</w:t>
            </w:r>
          </w:p>
        </w:tc>
        <w:tc>
          <w:tcPr>
            <w:tcW w:w="447" w:type="dxa"/>
            <w:tcBorders>
              <w:top w:val="nil"/>
              <w:left w:val="nil"/>
              <w:bottom w:val="nil"/>
              <w:right w:val="nil"/>
            </w:tcBorders>
            <w:shd w:val="clear" w:color="auto" w:fill="auto"/>
            <w:noWrap/>
            <w:vAlign w:val="bottom"/>
            <w:hideMark/>
          </w:tcPr>
          <w:p w14:paraId="60DF234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17</w:t>
            </w:r>
          </w:p>
        </w:tc>
        <w:tc>
          <w:tcPr>
            <w:tcW w:w="458" w:type="dxa"/>
            <w:tcBorders>
              <w:top w:val="nil"/>
              <w:left w:val="nil"/>
              <w:bottom w:val="nil"/>
              <w:right w:val="nil"/>
            </w:tcBorders>
            <w:shd w:val="clear" w:color="auto" w:fill="auto"/>
            <w:noWrap/>
            <w:vAlign w:val="bottom"/>
            <w:hideMark/>
          </w:tcPr>
          <w:p w14:paraId="6B59D666"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62" w:type="dxa"/>
            <w:tcBorders>
              <w:top w:val="nil"/>
              <w:left w:val="nil"/>
              <w:bottom w:val="nil"/>
              <w:right w:val="nil"/>
            </w:tcBorders>
            <w:shd w:val="clear" w:color="auto" w:fill="auto"/>
            <w:noWrap/>
            <w:vAlign w:val="bottom"/>
            <w:hideMark/>
          </w:tcPr>
          <w:p w14:paraId="7083054E"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454" w:type="dxa"/>
            <w:tcBorders>
              <w:top w:val="nil"/>
              <w:left w:val="nil"/>
              <w:bottom w:val="nil"/>
              <w:right w:val="nil"/>
            </w:tcBorders>
            <w:shd w:val="clear" w:color="auto" w:fill="auto"/>
            <w:noWrap/>
            <w:vAlign w:val="bottom"/>
            <w:hideMark/>
          </w:tcPr>
          <w:p w14:paraId="6D6F8415" w14:textId="77777777" w:rsidR="00123843" w:rsidRPr="006B5990" w:rsidRDefault="00123843" w:rsidP="00B9228A">
            <w:pPr>
              <w:spacing w:line="480" w:lineRule="auto"/>
              <w:rPr>
                <w:rFonts w:ascii="Times New Roman" w:eastAsia="Times New Roman" w:hAnsi="Times New Roman"/>
                <w:color w:val="000000"/>
                <w:sz w:val="14"/>
                <w:szCs w:val="14"/>
              </w:rPr>
            </w:pPr>
          </w:p>
        </w:tc>
        <w:tc>
          <w:tcPr>
            <w:tcW w:w="560" w:type="dxa"/>
            <w:tcBorders>
              <w:top w:val="nil"/>
              <w:left w:val="nil"/>
              <w:bottom w:val="nil"/>
              <w:right w:val="nil"/>
            </w:tcBorders>
            <w:shd w:val="clear" w:color="auto" w:fill="auto"/>
            <w:noWrap/>
            <w:vAlign w:val="bottom"/>
            <w:hideMark/>
          </w:tcPr>
          <w:p w14:paraId="6A2B187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M</w:t>
            </w:r>
          </w:p>
        </w:tc>
        <w:tc>
          <w:tcPr>
            <w:tcW w:w="400" w:type="dxa"/>
            <w:tcBorders>
              <w:top w:val="nil"/>
              <w:left w:val="nil"/>
              <w:bottom w:val="nil"/>
              <w:right w:val="nil"/>
            </w:tcBorders>
            <w:shd w:val="clear" w:color="auto" w:fill="auto"/>
            <w:noWrap/>
            <w:vAlign w:val="bottom"/>
            <w:hideMark/>
          </w:tcPr>
          <w:p w14:paraId="12571475"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17</w:t>
            </w:r>
          </w:p>
        </w:tc>
        <w:tc>
          <w:tcPr>
            <w:tcW w:w="429" w:type="dxa"/>
            <w:tcBorders>
              <w:top w:val="nil"/>
              <w:left w:val="nil"/>
              <w:bottom w:val="nil"/>
              <w:right w:val="nil"/>
            </w:tcBorders>
            <w:shd w:val="clear" w:color="auto" w:fill="auto"/>
            <w:noWrap/>
            <w:vAlign w:val="bottom"/>
            <w:hideMark/>
          </w:tcPr>
          <w:p w14:paraId="31B883F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195</w:t>
            </w:r>
          </w:p>
        </w:tc>
      </w:tr>
      <w:tr w:rsidR="00123843" w:rsidRPr="006B5990" w14:paraId="61E1DA15" w14:textId="77777777" w:rsidTr="00B9228A">
        <w:trPr>
          <w:trHeight w:val="320"/>
        </w:trPr>
        <w:tc>
          <w:tcPr>
            <w:tcW w:w="1860" w:type="dxa"/>
            <w:tcBorders>
              <w:top w:val="nil"/>
              <w:left w:val="nil"/>
              <w:bottom w:val="single" w:sz="8" w:space="0" w:color="auto"/>
              <w:right w:val="nil"/>
            </w:tcBorders>
            <w:shd w:val="clear" w:color="auto" w:fill="auto"/>
            <w:noWrap/>
            <w:vAlign w:val="bottom"/>
            <w:hideMark/>
          </w:tcPr>
          <w:p w14:paraId="4E064427" w14:textId="77777777" w:rsidR="00123843" w:rsidRPr="006B5990" w:rsidRDefault="00123843" w:rsidP="00B9228A">
            <w:pPr>
              <w:spacing w:line="480" w:lineRule="auto"/>
              <w:rPr>
                <w:rFonts w:ascii="Times New Roman" w:eastAsia="Times New Roman" w:hAnsi="Times New Roman"/>
                <w:i/>
                <w:iCs/>
                <w:color w:val="000000"/>
                <w:sz w:val="14"/>
                <w:szCs w:val="14"/>
              </w:rPr>
            </w:pPr>
            <w:r w:rsidRPr="006B5990">
              <w:rPr>
                <w:rFonts w:ascii="Times New Roman" w:eastAsia="Times New Roman" w:hAnsi="Times New Roman"/>
                <w:i/>
                <w:iCs/>
                <w:color w:val="000000"/>
                <w:sz w:val="14"/>
                <w:szCs w:val="14"/>
              </w:rPr>
              <w:t>Wettinia radiata</w:t>
            </w:r>
          </w:p>
        </w:tc>
        <w:tc>
          <w:tcPr>
            <w:tcW w:w="565" w:type="dxa"/>
            <w:tcBorders>
              <w:top w:val="nil"/>
              <w:left w:val="nil"/>
              <w:bottom w:val="single" w:sz="8" w:space="0" w:color="auto"/>
              <w:right w:val="nil"/>
            </w:tcBorders>
            <w:shd w:val="clear" w:color="auto" w:fill="auto"/>
            <w:noWrap/>
            <w:vAlign w:val="bottom"/>
            <w:hideMark/>
          </w:tcPr>
          <w:p w14:paraId="61716E3F"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11</w:t>
            </w:r>
          </w:p>
        </w:tc>
        <w:tc>
          <w:tcPr>
            <w:tcW w:w="425" w:type="dxa"/>
            <w:tcBorders>
              <w:top w:val="nil"/>
              <w:left w:val="nil"/>
              <w:bottom w:val="single" w:sz="8" w:space="0" w:color="auto"/>
              <w:right w:val="nil"/>
            </w:tcBorders>
            <w:shd w:val="clear" w:color="auto" w:fill="auto"/>
            <w:noWrap/>
            <w:vAlign w:val="bottom"/>
            <w:hideMark/>
          </w:tcPr>
          <w:p w14:paraId="579F5E2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1351" w:type="dxa"/>
            <w:tcBorders>
              <w:top w:val="nil"/>
              <w:left w:val="nil"/>
              <w:bottom w:val="single" w:sz="8" w:space="0" w:color="auto"/>
              <w:right w:val="nil"/>
            </w:tcBorders>
            <w:shd w:val="clear" w:color="auto" w:fill="auto"/>
            <w:noWrap/>
            <w:vAlign w:val="bottom"/>
            <w:hideMark/>
          </w:tcPr>
          <w:p w14:paraId="17EC9E6B"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12</w:t>
            </w:r>
          </w:p>
        </w:tc>
        <w:tc>
          <w:tcPr>
            <w:tcW w:w="591" w:type="dxa"/>
            <w:tcBorders>
              <w:top w:val="nil"/>
              <w:left w:val="nil"/>
              <w:bottom w:val="single" w:sz="8" w:space="0" w:color="auto"/>
              <w:right w:val="nil"/>
            </w:tcBorders>
            <w:shd w:val="clear" w:color="auto" w:fill="auto"/>
            <w:noWrap/>
            <w:vAlign w:val="bottom"/>
            <w:hideMark/>
          </w:tcPr>
          <w:p w14:paraId="6B863FF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 </w:t>
            </w:r>
          </w:p>
        </w:tc>
        <w:tc>
          <w:tcPr>
            <w:tcW w:w="439" w:type="dxa"/>
            <w:tcBorders>
              <w:top w:val="nil"/>
              <w:left w:val="nil"/>
              <w:bottom w:val="single" w:sz="8" w:space="0" w:color="auto"/>
              <w:right w:val="nil"/>
            </w:tcBorders>
            <w:shd w:val="clear" w:color="auto" w:fill="auto"/>
            <w:noWrap/>
            <w:vAlign w:val="bottom"/>
            <w:hideMark/>
          </w:tcPr>
          <w:p w14:paraId="184FEEEC"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 </w:t>
            </w:r>
          </w:p>
        </w:tc>
        <w:tc>
          <w:tcPr>
            <w:tcW w:w="488" w:type="dxa"/>
            <w:tcBorders>
              <w:top w:val="nil"/>
              <w:left w:val="nil"/>
              <w:bottom w:val="single" w:sz="8" w:space="0" w:color="auto"/>
              <w:right w:val="nil"/>
            </w:tcBorders>
            <w:shd w:val="clear" w:color="auto" w:fill="auto"/>
            <w:noWrap/>
            <w:vAlign w:val="bottom"/>
            <w:hideMark/>
          </w:tcPr>
          <w:p w14:paraId="4D8D9CA4"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 </w:t>
            </w:r>
          </w:p>
        </w:tc>
        <w:tc>
          <w:tcPr>
            <w:tcW w:w="479" w:type="dxa"/>
            <w:tcBorders>
              <w:top w:val="nil"/>
              <w:left w:val="nil"/>
              <w:bottom w:val="single" w:sz="8" w:space="0" w:color="auto"/>
              <w:right w:val="nil"/>
            </w:tcBorders>
            <w:shd w:val="clear" w:color="auto" w:fill="auto"/>
            <w:noWrap/>
            <w:vAlign w:val="bottom"/>
            <w:hideMark/>
          </w:tcPr>
          <w:p w14:paraId="4CBF0F4D"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10</w:t>
            </w:r>
          </w:p>
        </w:tc>
        <w:tc>
          <w:tcPr>
            <w:tcW w:w="447" w:type="dxa"/>
            <w:tcBorders>
              <w:top w:val="nil"/>
              <w:left w:val="nil"/>
              <w:bottom w:val="single" w:sz="8" w:space="0" w:color="auto"/>
              <w:right w:val="nil"/>
            </w:tcBorders>
            <w:shd w:val="clear" w:color="auto" w:fill="auto"/>
            <w:noWrap/>
            <w:vAlign w:val="bottom"/>
            <w:hideMark/>
          </w:tcPr>
          <w:p w14:paraId="58BAE10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1</w:t>
            </w:r>
          </w:p>
        </w:tc>
        <w:tc>
          <w:tcPr>
            <w:tcW w:w="458" w:type="dxa"/>
            <w:tcBorders>
              <w:top w:val="nil"/>
              <w:left w:val="nil"/>
              <w:bottom w:val="single" w:sz="8" w:space="0" w:color="auto"/>
              <w:right w:val="nil"/>
            </w:tcBorders>
            <w:shd w:val="clear" w:color="auto" w:fill="auto"/>
            <w:noWrap/>
            <w:vAlign w:val="bottom"/>
            <w:hideMark/>
          </w:tcPr>
          <w:p w14:paraId="1456A9A6"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 </w:t>
            </w:r>
          </w:p>
        </w:tc>
        <w:tc>
          <w:tcPr>
            <w:tcW w:w="462" w:type="dxa"/>
            <w:tcBorders>
              <w:top w:val="nil"/>
              <w:left w:val="nil"/>
              <w:bottom w:val="single" w:sz="8" w:space="0" w:color="auto"/>
              <w:right w:val="nil"/>
            </w:tcBorders>
            <w:shd w:val="clear" w:color="auto" w:fill="auto"/>
            <w:noWrap/>
            <w:vAlign w:val="bottom"/>
            <w:hideMark/>
          </w:tcPr>
          <w:p w14:paraId="5BB70751"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 </w:t>
            </w:r>
          </w:p>
        </w:tc>
        <w:tc>
          <w:tcPr>
            <w:tcW w:w="454" w:type="dxa"/>
            <w:tcBorders>
              <w:top w:val="nil"/>
              <w:left w:val="nil"/>
              <w:bottom w:val="single" w:sz="8" w:space="0" w:color="auto"/>
              <w:right w:val="nil"/>
            </w:tcBorders>
            <w:shd w:val="clear" w:color="auto" w:fill="auto"/>
            <w:noWrap/>
            <w:vAlign w:val="bottom"/>
            <w:hideMark/>
          </w:tcPr>
          <w:p w14:paraId="17A0893E"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 </w:t>
            </w:r>
          </w:p>
        </w:tc>
        <w:tc>
          <w:tcPr>
            <w:tcW w:w="560" w:type="dxa"/>
            <w:tcBorders>
              <w:top w:val="nil"/>
              <w:left w:val="nil"/>
              <w:bottom w:val="single" w:sz="8" w:space="0" w:color="auto"/>
              <w:right w:val="nil"/>
            </w:tcBorders>
            <w:shd w:val="clear" w:color="auto" w:fill="auto"/>
            <w:noWrap/>
            <w:vAlign w:val="bottom"/>
            <w:hideMark/>
          </w:tcPr>
          <w:p w14:paraId="04BDC8B3"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S</w:t>
            </w:r>
          </w:p>
        </w:tc>
        <w:tc>
          <w:tcPr>
            <w:tcW w:w="400" w:type="dxa"/>
            <w:tcBorders>
              <w:top w:val="nil"/>
              <w:left w:val="nil"/>
              <w:bottom w:val="single" w:sz="8" w:space="0" w:color="auto"/>
              <w:right w:val="nil"/>
            </w:tcBorders>
            <w:shd w:val="clear" w:color="auto" w:fill="auto"/>
            <w:noWrap/>
            <w:vAlign w:val="bottom"/>
            <w:hideMark/>
          </w:tcPr>
          <w:p w14:paraId="7FC91ED7"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6</w:t>
            </w:r>
          </w:p>
        </w:tc>
        <w:tc>
          <w:tcPr>
            <w:tcW w:w="429" w:type="dxa"/>
            <w:tcBorders>
              <w:top w:val="nil"/>
              <w:left w:val="nil"/>
              <w:bottom w:val="single" w:sz="8" w:space="0" w:color="auto"/>
              <w:right w:val="nil"/>
            </w:tcBorders>
            <w:shd w:val="clear" w:color="auto" w:fill="auto"/>
            <w:noWrap/>
            <w:vAlign w:val="bottom"/>
            <w:hideMark/>
          </w:tcPr>
          <w:p w14:paraId="61B11790" w14:textId="77777777" w:rsidR="00123843" w:rsidRPr="006B5990" w:rsidRDefault="00123843" w:rsidP="00B9228A">
            <w:pPr>
              <w:spacing w:line="480" w:lineRule="auto"/>
              <w:rPr>
                <w:rFonts w:ascii="Times New Roman" w:eastAsia="Times New Roman" w:hAnsi="Times New Roman"/>
                <w:color w:val="000000"/>
                <w:sz w:val="14"/>
                <w:szCs w:val="14"/>
              </w:rPr>
            </w:pPr>
            <w:r w:rsidRPr="006B5990">
              <w:rPr>
                <w:rFonts w:ascii="Times New Roman" w:eastAsia="Times New Roman" w:hAnsi="Times New Roman"/>
                <w:color w:val="000000"/>
                <w:sz w:val="14"/>
                <w:szCs w:val="14"/>
              </w:rPr>
              <w:t>25</w:t>
            </w:r>
          </w:p>
        </w:tc>
      </w:tr>
    </w:tbl>
    <w:p w14:paraId="3078519D" w14:textId="77777777" w:rsidR="00123843" w:rsidRDefault="00123843" w:rsidP="00123843">
      <w:pPr>
        <w:spacing w:line="480" w:lineRule="auto"/>
        <w:rPr>
          <w:rFonts w:ascii="Times New Roman" w:hAnsi="Times New Roman"/>
          <w:b/>
          <w:color w:val="141413"/>
          <w:sz w:val="20"/>
          <w:szCs w:val="20"/>
        </w:rPr>
      </w:pPr>
      <w:r>
        <w:rPr>
          <w:rFonts w:ascii="Times New Roman" w:hAnsi="Times New Roman"/>
          <w:b/>
          <w:color w:val="141413"/>
          <w:sz w:val="20"/>
          <w:szCs w:val="20"/>
        </w:rPr>
        <w:br w:type="page"/>
      </w:r>
    </w:p>
    <w:p w14:paraId="6FE35859" w14:textId="6C5DC7A9" w:rsidR="00ED15E9" w:rsidRPr="00E37DBC" w:rsidRDefault="00ED15E9" w:rsidP="00ED15E9">
      <w:pPr>
        <w:spacing w:before="120" w:after="120" w:line="480" w:lineRule="auto"/>
        <w:outlineLvl w:val="0"/>
        <w:rPr>
          <w:rFonts w:ascii="Times New Roman" w:hAnsi="Times New Roman"/>
          <w:sz w:val="20"/>
          <w:szCs w:val="20"/>
        </w:rPr>
      </w:pPr>
      <w:r w:rsidRPr="00E37DBC">
        <w:rPr>
          <w:rFonts w:ascii="Times New Roman" w:hAnsi="Times New Roman"/>
          <w:b/>
          <w:sz w:val="20"/>
          <w:szCs w:val="20"/>
        </w:rPr>
        <w:lastRenderedPageBreak/>
        <w:t xml:space="preserve">Table </w:t>
      </w:r>
      <w:r>
        <w:rPr>
          <w:rFonts w:ascii="Times New Roman" w:hAnsi="Times New Roman"/>
          <w:b/>
          <w:sz w:val="20"/>
          <w:szCs w:val="20"/>
        </w:rPr>
        <w:t>A.2.</w:t>
      </w:r>
      <w:r w:rsidRPr="00E37DBC">
        <w:rPr>
          <w:rFonts w:ascii="Times New Roman" w:hAnsi="Times New Roman"/>
          <w:b/>
          <w:sz w:val="20"/>
          <w:szCs w:val="20"/>
        </w:rPr>
        <w:t xml:space="preserve"> </w:t>
      </w:r>
      <w:r w:rsidRPr="00E37DBC">
        <w:rPr>
          <w:rFonts w:ascii="Times New Roman" w:hAnsi="Times New Roman"/>
          <w:sz w:val="20"/>
          <w:szCs w:val="20"/>
        </w:rPr>
        <w:t xml:space="preserve">Spearman correlation between palm species use values and maximum stem height, maximum fruit diameter, </w:t>
      </w:r>
      <w:r w:rsidR="009B27B6">
        <w:rPr>
          <w:rFonts w:ascii="Times New Roman" w:hAnsi="Times New Roman"/>
          <w:sz w:val="20"/>
          <w:szCs w:val="20"/>
        </w:rPr>
        <w:t xml:space="preserve">maximum midleaf length </w:t>
      </w:r>
      <w:r w:rsidRPr="00E37DBC">
        <w:rPr>
          <w:rFonts w:ascii="Times New Roman" w:hAnsi="Times New Roman"/>
          <w:sz w:val="20"/>
          <w:szCs w:val="20"/>
        </w:rPr>
        <w:t xml:space="preserve">and abundance. </w:t>
      </w:r>
    </w:p>
    <w:tbl>
      <w:tblPr>
        <w:tblW w:w="6221" w:type="dxa"/>
        <w:tblInd w:w="55" w:type="dxa"/>
        <w:tblLayout w:type="fixed"/>
        <w:tblCellMar>
          <w:left w:w="70" w:type="dxa"/>
          <w:right w:w="70" w:type="dxa"/>
        </w:tblCellMar>
        <w:tblLook w:val="04A0" w:firstRow="1" w:lastRow="0" w:firstColumn="1" w:lastColumn="0" w:noHBand="0" w:noVBand="1"/>
      </w:tblPr>
      <w:tblGrid>
        <w:gridCol w:w="1575"/>
        <w:gridCol w:w="1267"/>
        <w:gridCol w:w="1301"/>
        <w:gridCol w:w="1300"/>
        <w:gridCol w:w="778"/>
      </w:tblGrid>
      <w:tr w:rsidR="009B27B6" w:rsidRPr="009B27B6" w14:paraId="0F4D90C3" w14:textId="77777777" w:rsidTr="00A81151">
        <w:trPr>
          <w:trHeight w:val="320"/>
        </w:trPr>
        <w:tc>
          <w:tcPr>
            <w:tcW w:w="1575" w:type="dxa"/>
            <w:tcBorders>
              <w:top w:val="single" w:sz="8" w:space="0" w:color="auto"/>
              <w:left w:val="nil"/>
              <w:bottom w:val="single" w:sz="8" w:space="0" w:color="auto"/>
              <w:right w:val="nil"/>
            </w:tcBorders>
            <w:shd w:val="clear" w:color="auto" w:fill="auto"/>
            <w:noWrap/>
            <w:vAlign w:val="center"/>
            <w:hideMark/>
          </w:tcPr>
          <w:p w14:paraId="0C0C3408"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Sub-region/Locality</w:t>
            </w:r>
          </w:p>
        </w:tc>
        <w:tc>
          <w:tcPr>
            <w:tcW w:w="1267" w:type="dxa"/>
            <w:tcBorders>
              <w:top w:val="single" w:sz="8" w:space="0" w:color="auto"/>
              <w:left w:val="nil"/>
              <w:bottom w:val="single" w:sz="8" w:space="0" w:color="auto"/>
              <w:right w:val="nil"/>
            </w:tcBorders>
            <w:shd w:val="clear" w:color="auto" w:fill="auto"/>
            <w:noWrap/>
            <w:vAlign w:val="center"/>
            <w:hideMark/>
          </w:tcPr>
          <w:p w14:paraId="4B34C37D"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Max. Stem height</w:t>
            </w:r>
          </w:p>
        </w:tc>
        <w:tc>
          <w:tcPr>
            <w:tcW w:w="1301" w:type="dxa"/>
            <w:tcBorders>
              <w:top w:val="single" w:sz="8" w:space="0" w:color="auto"/>
              <w:left w:val="nil"/>
              <w:bottom w:val="single" w:sz="8" w:space="0" w:color="auto"/>
              <w:right w:val="nil"/>
            </w:tcBorders>
            <w:shd w:val="clear" w:color="auto" w:fill="auto"/>
            <w:noWrap/>
            <w:vAlign w:val="center"/>
            <w:hideMark/>
          </w:tcPr>
          <w:p w14:paraId="423C6F2C"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Max. Fruit diameter</w:t>
            </w:r>
          </w:p>
        </w:tc>
        <w:tc>
          <w:tcPr>
            <w:tcW w:w="1300" w:type="dxa"/>
            <w:tcBorders>
              <w:top w:val="single" w:sz="8" w:space="0" w:color="auto"/>
              <w:left w:val="nil"/>
              <w:bottom w:val="single" w:sz="8" w:space="0" w:color="auto"/>
              <w:right w:val="nil"/>
            </w:tcBorders>
            <w:shd w:val="clear" w:color="auto" w:fill="auto"/>
            <w:noWrap/>
            <w:vAlign w:val="center"/>
            <w:hideMark/>
          </w:tcPr>
          <w:p w14:paraId="2381BFE1"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Max. Midleaf length</w:t>
            </w:r>
          </w:p>
        </w:tc>
        <w:tc>
          <w:tcPr>
            <w:tcW w:w="778" w:type="dxa"/>
            <w:tcBorders>
              <w:top w:val="single" w:sz="8" w:space="0" w:color="auto"/>
              <w:left w:val="nil"/>
              <w:bottom w:val="single" w:sz="8" w:space="0" w:color="auto"/>
              <w:right w:val="nil"/>
            </w:tcBorders>
            <w:shd w:val="clear" w:color="auto" w:fill="auto"/>
            <w:noWrap/>
            <w:vAlign w:val="center"/>
            <w:hideMark/>
          </w:tcPr>
          <w:p w14:paraId="43AAECDC"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Abundance</w:t>
            </w:r>
          </w:p>
        </w:tc>
      </w:tr>
      <w:tr w:rsidR="009B27B6" w:rsidRPr="009B27B6" w14:paraId="73215677" w14:textId="77777777" w:rsidTr="00A81151">
        <w:trPr>
          <w:trHeight w:val="300"/>
        </w:trPr>
        <w:tc>
          <w:tcPr>
            <w:tcW w:w="1575" w:type="dxa"/>
            <w:tcBorders>
              <w:top w:val="nil"/>
              <w:left w:val="nil"/>
              <w:bottom w:val="nil"/>
              <w:right w:val="nil"/>
            </w:tcBorders>
            <w:shd w:val="clear" w:color="auto" w:fill="auto"/>
            <w:noWrap/>
            <w:vAlign w:val="center"/>
            <w:hideMark/>
          </w:tcPr>
          <w:p w14:paraId="2DB73E57"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Northwest Amazon</w:t>
            </w:r>
          </w:p>
        </w:tc>
        <w:tc>
          <w:tcPr>
            <w:tcW w:w="1267" w:type="dxa"/>
            <w:tcBorders>
              <w:top w:val="nil"/>
              <w:left w:val="nil"/>
              <w:bottom w:val="nil"/>
              <w:right w:val="nil"/>
            </w:tcBorders>
            <w:shd w:val="clear" w:color="auto" w:fill="auto"/>
            <w:noWrap/>
            <w:vAlign w:val="center"/>
            <w:hideMark/>
          </w:tcPr>
          <w:p w14:paraId="69DF5D9B"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0.55***</w:t>
            </w:r>
          </w:p>
        </w:tc>
        <w:tc>
          <w:tcPr>
            <w:tcW w:w="1301" w:type="dxa"/>
            <w:tcBorders>
              <w:top w:val="nil"/>
              <w:left w:val="nil"/>
              <w:bottom w:val="nil"/>
              <w:right w:val="nil"/>
            </w:tcBorders>
            <w:shd w:val="clear" w:color="auto" w:fill="auto"/>
            <w:noWrap/>
            <w:vAlign w:val="center"/>
            <w:hideMark/>
          </w:tcPr>
          <w:p w14:paraId="3916E085"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0.53***</w:t>
            </w:r>
          </w:p>
        </w:tc>
        <w:tc>
          <w:tcPr>
            <w:tcW w:w="1300" w:type="dxa"/>
            <w:tcBorders>
              <w:top w:val="nil"/>
              <w:left w:val="nil"/>
              <w:bottom w:val="nil"/>
              <w:right w:val="nil"/>
            </w:tcBorders>
            <w:shd w:val="clear" w:color="auto" w:fill="auto"/>
            <w:noWrap/>
            <w:vAlign w:val="center"/>
            <w:hideMark/>
          </w:tcPr>
          <w:p w14:paraId="3DB026A8"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0.51***</w:t>
            </w:r>
          </w:p>
        </w:tc>
        <w:tc>
          <w:tcPr>
            <w:tcW w:w="778" w:type="dxa"/>
            <w:tcBorders>
              <w:top w:val="nil"/>
              <w:left w:val="nil"/>
              <w:bottom w:val="nil"/>
              <w:right w:val="nil"/>
            </w:tcBorders>
            <w:shd w:val="clear" w:color="auto" w:fill="auto"/>
            <w:noWrap/>
            <w:vAlign w:val="center"/>
            <w:hideMark/>
          </w:tcPr>
          <w:p w14:paraId="29C7DACB"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-0.03</w:t>
            </w:r>
          </w:p>
        </w:tc>
      </w:tr>
      <w:tr w:rsidR="009B27B6" w:rsidRPr="009B27B6" w14:paraId="425BD1A0" w14:textId="77777777" w:rsidTr="00A81151">
        <w:trPr>
          <w:trHeight w:val="300"/>
        </w:trPr>
        <w:tc>
          <w:tcPr>
            <w:tcW w:w="1575" w:type="dxa"/>
            <w:tcBorders>
              <w:top w:val="nil"/>
              <w:left w:val="nil"/>
              <w:bottom w:val="nil"/>
              <w:right w:val="nil"/>
            </w:tcBorders>
            <w:shd w:val="clear" w:color="auto" w:fill="auto"/>
            <w:noWrap/>
            <w:vAlign w:val="center"/>
            <w:hideMark/>
          </w:tcPr>
          <w:p w14:paraId="60FF0053"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1 – La Pedrera</w:t>
            </w:r>
          </w:p>
        </w:tc>
        <w:tc>
          <w:tcPr>
            <w:tcW w:w="1267" w:type="dxa"/>
            <w:tcBorders>
              <w:top w:val="nil"/>
              <w:left w:val="nil"/>
              <w:bottom w:val="nil"/>
              <w:right w:val="nil"/>
            </w:tcBorders>
            <w:shd w:val="clear" w:color="auto" w:fill="auto"/>
            <w:noWrap/>
            <w:vAlign w:val="center"/>
            <w:hideMark/>
          </w:tcPr>
          <w:p w14:paraId="31BC5BFA"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0.56***</w:t>
            </w:r>
          </w:p>
        </w:tc>
        <w:tc>
          <w:tcPr>
            <w:tcW w:w="1301" w:type="dxa"/>
            <w:tcBorders>
              <w:top w:val="nil"/>
              <w:left w:val="nil"/>
              <w:bottom w:val="nil"/>
              <w:right w:val="nil"/>
            </w:tcBorders>
            <w:shd w:val="clear" w:color="auto" w:fill="auto"/>
            <w:noWrap/>
            <w:vAlign w:val="center"/>
            <w:hideMark/>
          </w:tcPr>
          <w:p w14:paraId="222147E9"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0.51***</w:t>
            </w:r>
          </w:p>
        </w:tc>
        <w:tc>
          <w:tcPr>
            <w:tcW w:w="1300" w:type="dxa"/>
            <w:tcBorders>
              <w:top w:val="nil"/>
              <w:left w:val="nil"/>
              <w:bottom w:val="nil"/>
              <w:right w:val="nil"/>
            </w:tcBorders>
            <w:shd w:val="clear" w:color="auto" w:fill="auto"/>
            <w:noWrap/>
            <w:vAlign w:val="center"/>
            <w:hideMark/>
          </w:tcPr>
          <w:p w14:paraId="71D0710F"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0.60***</w:t>
            </w:r>
          </w:p>
        </w:tc>
        <w:tc>
          <w:tcPr>
            <w:tcW w:w="778" w:type="dxa"/>
            <w:tcBorders>
              <w:top w:val="nil"/>
              <w:left w:val="nil"/>
              <w:bottom w:val="nil"/>
              <w:right w:val="nil"/>
            </w:tcBorders>
            <w:shd w:val="clear" w:color="auto" w:fill="auto"/>
            <w:noWrap/>
            <w:vAlign w:val="center"/>
            <w:hideMark/>
          </w:tcPr>
          <w:p w14:paraId="648E4E39"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-0.13</w:t>
            </w:r>
          </w:p>
        </w:tc>
      </w:tr>
      <w:tr w:rsidR="009B27B6" w:rsidRPr="009B27B6" w14:paraId="3E0D2F7E" w14:textId="77777777" w:rsidTr="00A81151">
        <w:trPr>
          <w:trHeight w:val="300"/>
        </w:trPr>
        <w:tc>
          <w:tcPr>
            <w:tcW w:w="1575" w:type="dxa"/>
            <w:tcBorders>
              <w:top w:val="nil"/>
              <w:left w:val="nil"/>
              <w:bottom w:val="nil"/>
              <w:right w:val="nil"/>
            </w:tcBorders>
            <w:shd w:val="clear" w:color="auto" w:fill="auto"/>
            <w:noWrap/>
            <w:vAlign w:val="center"/>
            <w:hideMark/>
          </w:tcPr>
          <w:p w14:paraId="5785B6B3"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2 – Amacayacu</w:t>
            </w:r>
          </w:p>
        </w:tc>
        <w:tc>
          <w:tcPr>
            <w:tcW w:w="1267" w:type="dxa"/>
            <w:tcBorders>
              <w:top w:val="nil"/>
              <w:left w:val="nil"/>
              <w:bottom w:val="nil"/>
              <w:right w:val="nil"/>
            </w:tcBorders>
            <w:shd w:val="clear" w:color="auto" w:fill="auto"/>
            <w:noWrap/>
            <w:vAlign w:val="center"/>
            <w:hideMark/>
          </w:tcPr>
          <w:p w14:paraId="3FBEC71F"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0.53**</w:t>
            </w:r>
          </w:p>
        </w:tc>
        <w:tc>
          <w:tcPr>
            <w:tcW w:w="1301" w:type="dxa"/>
            <w:tcBorders>
              <w:top w:val="nil"/>
              <w:left w:val="nil"/>
              <w:bottom w:val="nil"/>
              <w:right w:val="nil"/>
            </w:tcBorders>
            <w:shd w:val="clear" w:color="auto" w:fill="auto"/>
            <w:noWrap/>
            <w:vAlign w:val="center"/>
            <w:hideMark/>
          </w:tcPr>
          <w:p w14:paraId="14E9BECA"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0.47</w:t>
            </w:r>
          </w:p>
        </w:tc>
        <w:tc>
          <w:tcPr>
            <w:tcW w:w="1300" w:type="dxa"/>
            <w:tcBorders>
              <w:top w:val="nil"/>
              <w:left w:val="nil"/>
              <w:bottom w:val="nil"/>
              <w:right w:val="nil"/>
            </w:tcBorders>
            <w:shd w:val="clear" w:color="auto" w:fill="auto"/>
            <w:noWrap/>
            <w:vAlign w:val="center"/>
            <w:hideMark/>
          </w:tcPr>
          <w:p w14:paraId="66490CA5"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0.35</w:t>
            </w:r>
          </w:p>
        </w:tc>
        <w:tc>
          <w:tcPr>
            <w:tcW w:w="778" w:type="dxa"/>
            <w:tcBorders>
              <w:top w:val="nil"/>
              <w:left w:val="nil"/>
              <w:bottom w:val="nil"/>
              <w:right w:val="nil"/>
            </w:tcBorders>
            <w:shd w:val="clear" w:color="auto" w:fill="auto"/>
            <w:noWrap/>
            <w:vAlign w:val="center"/>
            <w:hideMark/>
          </w:tcPr>
          <w:p w14:paraId="1B76F7CD"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0.35</w:t>
            </w:r>
          </w:p>
        </w:tc>
      </w:tr>
      <w:tr w:rsidR="009B27B6" w:rsidRPr="009B27B6" w14:paraId="1A3DD796" w14:textId="77777777" w:rsidTr="00A81151">
        <w:trPr>
          <w:trHeight w:val="300"/>
        </w:trPr>
        <w:tc>
          <w:tcPr>
            <w:tcW w:w="1575" w:type="dxa"/>
            <w:tcBorders>
              <w:top w:val="nil"/>
              <w:left w:val="nil"/>
              <w:bottom w:val="nil"/>
              <w:right w:val="nil"/>
            </w:tcBorders>
            <w:shd w:val="clear" w:color="auto" w:fill="auto"/>
            <w:noWrap/>
            <w:vAlign w:val="center"/>
            <w:hideMark/>
          </w:tcPr>
          <w:p w14:paraId="1AE3BB35"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3 – Kapawi</w:t>
            </w:r>
          </w:p>
        </w:tc>
        <w:tc>
          <w:tcPr>
            <w:tcW w:w="1267" w:type="dxa"/>
            <w:tcBorders>
              <w:top w:val="nil"/>
              <w:left w:val="nil"/>
              <w:bottom w:val="nil"/>
              <w:right w:val="nil"/>
            </w:tcBorders>
            <w:shd w:val="clear" w:color="auto" w:fill="auto"/>
            <w:noWrap/>
            <w:vAlign w:val="center"/>
            <w:hideMark/>
          </w:tcPr>
          <w:p w14:paraId="2D91B034"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0.63***</w:t>
            </w:r>
          </w:p>
        </w:tc>
        <w:tc>
          <w:tcPr>
            <w:tcW w:w="1301" w:type="dxa"/>
            <w:tcBorders>
              <w:top w:val="nil"/>
              <w:left w:val="nil"/>
              <w:bottom w:val="nil"/>
              <w:right w:val="nil"/>
            </w:tcBorders>
            <w:shd w:val="clear" w:color="auto" w:fill="auto"/>
            <w:noWrap/>
            <w:vAlign w:val="center"/>
            <w:hideMark/>
          </w:tcPr>
          <w:p w14:paraId="49218D76"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0.72***</w:t>
            </w:r>
          </w:p>
        </w:tc>
        <w:tc>
          <w:tcPr>
            <w:tcW w:w="1300" w:type="dxa"/>
            <w:tcBorders>
              <w:top w:val="nil"/>
              <w:left w:val="nil"/>
              <w:bottom w:val="nil"/>
              <w:right w:val="nil"/>
            </w:tcBorders>
            <w:shd w:val="clear" w:color="auto" w:fill="auto"/>
            <w:noWrap/>
            <w:vAlign w:val="center"/>
            <w:hideMark/>
          </w:tcPr>
          <w:p w14:paraId="273CC827"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0.59***</w:t>
            </w:r>
          </w:p>
        </w:tc>
        <w:tc>
          <w:tcPr>
            <w:tcW w:w="778" w:type="dxa"/>
            <w:tcBorders>
              <w:top w:val="nil"/>
              <w:left w:val="nil"/>
              <w:bottom w:val="nil"/>
              <w:right w:val="nil"/>
            </w:tcBorders>
            <w:shd w:val="clear" w:color="auto" w:fill="auto"/>
            <w:noWrap/>
            <w:vAlign w:val="center"/>
            <w:hideMark/>
          </w:tcPr>
          <w:p w14:paraId="61D7434D"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0.008</w:t>
            </w:r>
          </w:p>
        </w:tc>
      </w:tr>
      <w:tr w:rsidR="009B27B6" w:rsidRPr="009B27B6" w14:paraId="50D381DE" w14:textId="77777777" w:rsidTr="00A81151">
        <w:trPr>
          <w:trHeight w:val="300"/>
        </w:trPr>
        <w:tc>
          <w:tcPr>
            <w:tcW w:w="1575" w:type="dxa"/>
            <w:tcBorders>
              <w:top w:val="nil"/>
              <w:left w:val="nil"/>
              <w:bottom w:val="nil"/>
              <w:right w:val="nil"/>
            </w:tcBorders>
            <w:shd w:val="clear" w:color="auto" w:fill="auto"/>
            <w:noWrap/>
            <w:vAlign w:val="center"/>
            <w:hideMark/>
          </w:tcPr>
          <w:p w14:paraId="51845D93"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4 – Río Samiria</w:t>
            </w:r>
          </w:p>
        </w:tc>
        <w:tc>
          <w:tcPr>
            <w:tcW w:w="1267" w:type="dxa"/>
            <w:tcBorders>
              <w:top w:val="nil"/>
              <w:left w:val="nil"/>
              <w:bottom w:val="nil"/>
              <w:right w:val="nil"/>
            </w:tcBorders>
            <w:shd w:val="clear" w:color="auto" w:fill="auto"/>
            <w:noWrap/>
            <w:vAlign w:val="center"/>
            <w:hideMark/>
          </w:tcPr>
          <w:p w14:paraId="5E06A033"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0.35</w:t>
            </w:r>
          </w:p>
        </w:tc>
        <w:tc>
          <w:tcPr>
            <w:tcW w:w="1301" w:type="dxa"/>
            <w:tcBorders>
              <w:top w:val="nil"/>
              <w:left w:val="nil"/>
              <w:bottom w:val="nil"/>
              <w:right w:val="nil"/>
            </w:tcBorders>
            <w:shd w:val="clear" w:color="auto" w:fill="auto"/>
            <w:noWrap/>
            <w:vAlign w:val="center"/>
            <w:hideMark/>
          </w:tcPr>
          <w:p w14:paraId="3F3CAF86"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0.39</w:t>
            </w:r>
          </w:p>
        </w:tc>
        <w:tc>
          <w:tcPr>
            <w:tcW w:w="1300" w:type="dxa"/>
            <w:tcBorders>
              <w:top w:val="nil"/>
              <w:left w:val="nil"/>
              <w:bottom w:val="nil"/>
              <w:right w:val="nil"/>
            </w:tcBorders>
            <w:shd w:val="clear" w:color="auto" w:fill="auto"/>
            <w:noWrap/>
            <w:vAlign w:val="center"/>
            <w:hideMark/>
          </w:tcPr>
          <w:p w14:paraId="16269035"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0.54*</w:t>
            </w:r>
          </w:p>
        </w:tc>
        <w:tc>
          <w:tcPr>
            <w:tcW w:w="778" w:type="dxa"/>
            <w:tcBorders>
              <w:top w:val="nil"/>
              <w:left w:val="nil"/>
              <w:bottom w:val="nil"/>
              <w:right w:val="nil"/>
            </w:tcBorders>
            <w:shd w:val="clear" w:color="auto" w:fill="auto"/>
            <w:noWrap/>
            <w:vAlign w:val="center"/>
            <w:hideMark/>
          </w:tcPr>
          <w:p w14:paraId="607703A4"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-0.26</w:t>
            </w:r>
          </w:p>
        </w:tc>
      </w:tr>
      <w:tr w:rsidR="009B27B6" w:rsidRPr="009B27B6" w14:paraId="22E76172" w14:textId="77777777" w:rsidTr="00A81151">
        <w:trPr>
          <w:trHeight w:val="300"/>
        </w:trPr>
        <w:tc>
          <w:tcPr>
            <w:tcW w:w="1575" w:type="dxa"/>
            <w:tcBorders>
              <w:top w:val="nil"/>
              <w:left w:val="nil"/>
              <w:bottom w:val="nil"/>
              <w:right w:val="nil"/>
            </w:tcBorders>
            <w:shd w:val="clear" w:color="auto" w:fill="auto"/>
            <w:noWrap/>
            <w:vAlign w:val="center"/>
            <w:hideMark/>
          </w:tcPr>
          <w:p w14:paraId="5D2A12F0"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5 – Río Tahuayo</w:t>
            </w:r>
          </w:p>
        </w:tc>
        <w:tc>
          <w:tcPr>
            <w:tcW w:w="1267" w:type="dxa"/>
            <w:tcBorders>
              <w:top w:val="nil"/>
              <w:left w:val="nil"/>
              <w:bottom w:val="nil"/>
              <w:right w:val="nil"/>
            </w:tcBorders>
            <w:shd w:val="clear" w:color="auto" w:fill="auto"/>
            <w:noWrap/>
            <w:vAlign w:val="center"/>
            <w:hideMark/>
          </w:tcPr>
          <w:p w14:paraId="3225739B"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0.47***</w:t>
            </w:r>
          </w:p>
        </w:tc>
        <w:tc>
          <w:tcPr>
            <w:tcW w:w="1301" w:type="dxa"/>
            <w:tcBorders>
              <w:top w:val="nil"/>
              <w:left w:val="nil"/>
              <w:bottom w:val="nil"/>
              <w:right w:val="nil"/>
            </w:tcBorders>
            <w:shd w:val="clear" w:color="auto" w:fill="auto"/>
            <w:noWrap/>
            <w:vAlign w:val="center"/>
            <w:hideMark/>
          </w:tcPr>
          <w:p w14:paraId="61D0C2CB"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w:t>
            </w:r>
          </w:p>
        </w:tc>
        <w:tc>
          <w:tcPr>
            <w:tcW w:w="1300" w:type="dxa"/>
            <w:tcBorders>
              <w:top w:val="nil"/>
              <w:left w:val="nil"/>
              <w:bottom w:val="nil"/>
              <w:right w:val="nil"/>
            </w:tcBorders>
            <w:shd w:val="clear" w:color="auto" w:fill="auto"/>
            <w:noWrap/>
            <w:vAlign w:val="center"/>
            <w:hideMark/>
          </w:tcPr>
          <w:p w14:paraId="20CDDC82"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0.47***</w:t>
            </w:r>
          </w:p>
        </w:tc>
        <w:tc>
          <w:tcPr>
            <w:tcW w:w="778" w:type="dxa"/>
            <w:tcBorders>
              <w:top w:val="nil"/>
              <w:left w:val="nil"/>
              <w:bottom w:val="nil"/>
              <w:right w:val="nil"/>
            </w:tcBorders>
            <w:shd w:val="clear" w:color="auto" w:fill="auto"/>
            <w:noWrap/>
            <w:vAlign w:val="center"/>
            <w:hideMark/>
          </w:tcPr>
          <w:p w14:paraId="14913D3F"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-0.05</w:t>
            </w:r>
          </w:p>
        </w:tc>
      </w:tr>
      <w:tr w:rsidR="009B27B6" w:rsidRPr="009B27B6" w14:paraId="2A4F4FB9" w14:textId="77777777" w:rsidTr="00A81151">
        <w:trPr>
          <w:trHeight w:val="300"/>
        </w:trPr>
        <w:tc>
          <w:tcPr>
            <w:tcW w:w="1575" w:type="dxa"/>
            <w:tcBorders>
              <w:top w:val="nil"/>
              <w:left w:val="nil"/>
              <w:bottom w:val="nil"/>
              <w:right w:val="nil"/>
            </w:tcBorders>
            <w:shd w:val="clear" w:color="auto" w:fill="auto"/>
            <w:noWrap/>
            <w:vAlign w:val="center"/>
            <w:hideMark/>
          </w:tcPr>
          <w:p w14:paraId="219217CD"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Southwest Amazon</w:t>
            </w:r>
          </w:p>
        </w:tc>
        <w:tc>
          <w:tcPr>
            <w:tcW w:w="1267" w:type="dxa"/>
            <w:tcBorders>
              <w:top w:val="nil"/>
              <w:left w:val="nil"/>
              <w:bottom w:val="nil"/>
              <w:right w:val="nil"/>
            </w:tcBorders>
            <w:shd w:val="clear" w:color="auto" w:fill="auto"/>
            <w:noWrap/>
            <w:vAlign w:val="center"/>
            <w:hideMark/>
          </w:tcPr>
          <w:p w14:paraId="7CA7CE96"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0.59***</w:t>
            </w:r>
          </w:p>
        </w:tc>
        <w:tc>
          <w:tcPr>
            <w:tcW w:w="1301" w:type="dxa"/>
            <w:tcBorders>
              <w:top w:val="nil"/>
              <w:left w:val="nil"/>
              <w:bottom w:val="nil"/>
              <w:right w:val="nil"/>
            </w:tcBorders>
            <w:shd w:val="clear" w:color="auto" w:fill="auto"/>
            <w:noWrap/>
            <w:vAlign w:val="center"/>
            <w:hideMark/>
          </w:tcPr>
          <w:p w14:paraId="4CAD5CC2"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0.6***</w:t>
            </w:r>
          </w:p>
        </w:tc>
        <w:tc>
          <w:tcPr>
            <w:tcW w:w="1300" w:type="dxa"/>
            <w:tcBorders>
              <w:top w:val="nil"/>
              <w:left w:val="nil"/>
              <w:bottom w:val="nil"/>
              <w:right w:val="nil"/>
            </w:tcBorders>
            <w:shd w:val="clear" w:color="auto" w:fill="auto"/>
            <w:noWrap/>
            <w:vAlign w:val="center"/>
            <w:hideMark/>
          </w:tcPr>
          <w:p w14:paraId="31CC5984"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0.63***</w:t>
            </w:r>
          </w:p>
        </w:tc>
        <w:tc>
          <w:tcPr>
            <w:tcW w:w="778" w:type="dxa"/>
            <w:tcBorders>
              <w:top w:val="nil"/>
              <w:left w:val="nil"/>
              <w:bottom w:val="nil"/>
              <w:right w:val="nil"/>
            </w:tcBorders>
            <w:shd w:val="clear" w:color="auto" w:fill="auto"/>
            <w:noWrap/>
            <w:vAlign w:val="center"/>
            <w:hideMark/>
          </w:tcPr>
          <w:p w14:paraId="0792EB08"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-0.01</w:t>
            </w:r>
          </w:p>
        </w:tc>
      </w:tr>
      <w:tr w:rsidR="009B27B6" w:rsidRPr="009B27B6" w14:paraId="330A0422" w14:textId="77777777" w:rsidTr="00A81151">
        <w:trPr>
          <w:trHeight w:val="300"/>
        </w:trPr>
        <w:tc>
          <w:tcPr>
            <w:tcW w:w="1575" w:type="dxa"/>
            <w:tcBorders>
              <w:top w:val="nil"/>
              <w:left w:val="nil"/>
              <w:bottom w:val="nil"/>
              <w:right w:val="nil"/>
            </w:tcBorders>
            <w:shd w:val="clear" w:color="auto" w:fill="auto"/>
            <w:noWrap/>
            <w:vAlign w:val="center"/>
            <w:hideMark/>
          </w:tcPr>
          <w:p w14:paraId="3FB2406D"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6 – Chapare</w:t>
            </w:r>
          </w:p>
        </w:tc>
        <w:tc>
          <w:tcPr>
            <w:tcW w:w="1267" w:type="dxa"/>
            <w:tcBorders>
              <w:top w:val="nil"/>
              <w:left w:val="nil"/>
              <w:bottom w:val="nil"/>
              <w:right w:val="nil"/>
            </w:tcBorders>
            <w:shd w:val="clear" w:color="auto" w:fill="auto"/>
            <w:noWrap/>
            <w:vAlign w:val="center"/>
            <w:hideMark/>
          </w:tcPr>
          <w:p w14:paraId="345E75BB"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0.42*</w:t>
            </w:r>
          </w:p>
        </w:tc>
        <w:tc>
          <w:tcPr>
            <w:tcW w:w="1301" w:type="dxa"/>
            <w:tcBorders>
              <w:top w:val="nil"/>
              <w:left w:val="nil"/>
              <w:bottom w:val="nil"/>
              <w:right w:val="nil"/>
            </w:tcBorders>
            <w:shd w:val="clear" w:color="auto" w:fill="auto"/>
            <w:noWrap/>
            <w:vAlign w:val="center"/>
            <w:hideMark/>
          </w:tcPr>
          <w:p w14:paraId="26D7627F"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0.54</w:t>
            </w:r>
          </w:p>
        </w:tc>
        <w:tc>
          <w:tcPr>
            <w:tcW w:w="1300" w:type="dxa"/>
            <w:tcBorders>
              <w:top w:val="nil"/>
              <w:left w:val="nil"/>
              <w:bottom w:val="nil"/>
              <w:right w:val="nil"/>
            </w:tcBorders>
            <w:shd w:val="clear" w:color="auto" w:fill="auto"/>
            <w:noWrap/>
            <w:vAlign w:val="center"/>
            <w:hideMark/>
          </w:tcPr>
          <w:p w14:paraId="2FEA7AA1"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0.36</w:t>
            </w:r>
          </w:p>
        </w:tc>
        <w:tc>
          <w:tcPr>
            <w:tcW w:w="778" w:type="dxa"/>
            <w:tcBorders>
              <w:top w:val="nil"/>
              <w:left w:val="nil"/>
              <w:bottom w:val="nil"/>
              <w:right w:val="nil"/>
            </w:tcBorders>
            <w:shd w:val="clear" w:color="auto" w:fill="auto"/>
            <w:noWrap/>
            <w:vAlign w:val="center"/>
            <w:hideMark/>
          </w:tcPr>
          <w:p w14:paraId="516F39D2"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0.3</w:t>
            </w:r>
          </w:p>
        </w:tc>
      </w:tr>
      <w:tr w:rsidR="009B27B6" w:rsidRPr="009B27B6" w14:paraId="127F844B" w14:textId="77777777" w:rsidTr="00A81151">
        <w:trPr>
          <w:trHeight w:val="300"/>
        </w:trPr>
        <w:tc>
          <w:tcPr>
            <w:tcW w:w="1575" w:type="dxa"/>
            <w:tcBorders>
              <w:top w:val="nil"/>
              <w:left w:val="nil"/>
              <w:bottom w:val="nil"/>
              <w:right w:val="nil"/>
            </w:tcBorders>
            <w:shd w:val="clear" w:color="auto" w:fill="auto"/>
            <w:noWrap/>
            <w:vAlign w:val="center"/>
            <w:hideMark/>
          </w:tcPr>
          <w:p w14:paraId="224D53D6"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7 – Tahuamanu</w:t>
            </w:r>
          </w:p>
        </w:tc>
        <w:tc>
          <w:tcPr>
            <w:tcW w:w="1267" w:type="dxa"/>
            <w:tcBorders>
              <w:top w:val="nil"/>
              <w:left w:val="nil"/>
              <w:bottom w:val="nil"/>
              <w:right w:val="nil"/>
            </w:tcBorders>
            <w:shd w:val="clear" w:color="auto" w:fill="auto"/>
            <w:noWrap/>
            <w:vAlign w:val="center"/>
            <w:hideMark/>
          </w:tcPr>
          <w:p w14:paraId="0B95F729"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0.59***</w:t>
            </w:r>
          </w:p>
        </w:tc>
        <w:tc>
          <w:tcPr>
            <w:tcW w:w="1301" w:type="dxa"/>
            <w:tcBorders>
              <w:top w:val="nil"/>
              <w:left w:val="nil"/>
              <w:bottom w:val="nil"/>
              <w:right w:val="nil"/>
            </w:tcBorders>
            <w:shd w:val="clear" w:color="auto" w:fill="auto"/>
            <w:noWrap/>
            <w:vAlign w:val="center"/>
            <w:hideMark/>
          </w:tcPr>
          <w:p w14:paraId="13379F23"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0.56</w:t>
            </w:r>
          </w:p>
        </w:tc>
        <w:tc>
          <w:tcPr>
            <w:tcW w:w="1300" w:type="dxa"/>
            <w:tcBorders>
              <w:top w:val="nil"/>
              <w:left w:val="nil"/>
              <w:bottom w:val="nil"/>
              <w:right w:val="nil"/>
            </w:tcBorders>
            <w:shd w:val="clear" w:color="auto" w:fill="auto"/>
            <w:noWrap/>
            <w:vAlign w:val="center"/>
            <w:hideMark/>
          </w:tcPr>
          <w:p w14:paraId="57E0C0E1"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0.53**</w:t>
            </w:r>
          </w:p>
        </w:tc>
        <w:tc>
          <w:tcPr>
            <w:tcW w:w="778" w:type="dxa"/>
            <w:tcBorders>
              <w:top w:val="nil"/>
              <w:left w:val="nil"/>
              <w:bottom w:val="nil"/>
              <w:right w:val="nil"/>
            </w:tcBorders>
            <w:shd w:val="clear" w:color="auto" w:fill="auto"/>
            <w:noWrap/>
            <w:vAlign w:val="center"/>
            <w:hideMark/>
          </w:tcPr>
          <w:p w14:paraId="6454564C"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-0.08</w:t>
            </w:r>
          </w:p>
        </w:tc>
      </w:tr>
      <w:tr w:rsidR="009B27B6" w:rsidRPr="009B27B6" w14:paraId="10E5F894" w14:textId="77777777" w:rsidTr="00A81151">
        <w:trPr>
          <w:trHeight w:val="300"/>
        </w:trPr>
        <w:tc>
          <w:tcPr>
            <w:tcW w:w="1575" w:type="dxa"/>
            <w:tcBorders>
              <w:top w:val="nil"/>
              <w:left w:val="nil"/>
              <w:bottom w:val="nil"/>
              <w:right w:val="nil"/>
            </w:tcBorders>
            <w:shd w:val="clear" w:color="auto" w:fill="auto"/>
            <w:noWrap/>
            <w:vAlign w:val="center"/>
            <w:hideMark/>
          </w:tcPr>
          <w:p w14:paraId="4102ED30"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8 – Madidi</w:t>
            </w:r>
          </w:p>
        </w:tc>
        <w:tc>
          <w:tcPr>
            <w:tcW w:w="1267" w:type="dxa"/>
            <w:tcBorders>
              <w:top w:val="nil"/>
              <w:left w:val="nil"/>
              <w:bottom w:val="nil"/>
              <w:right w:val="nil"/>
            </w:tcBorders>
            <w:shd w:val="clear" w:color="auto" w:fill="auto"/>
            <w:noWrap/>
            <w:vAlign w:val="center"/>
            <w:hideMark/>
          </w:tcPr>
          <w:p w14:paraId="28523044"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0.53*</w:t>
            </w:r>
          </w:p>
        </w:tc>
        <w:tc>
          <w:tcPr>
            <w:tcW w:w="1301" w:type="dxa"/>
            <w:tcBorders>
              <w:top w:val="nil"/>
              <w:left w:val="nil"/>
              <w:bottom w:val="nil"/>
              <w:right w:val="nil"/>
            </w:tcBorders>
            <w:shd w:val="clear" w:color="auto" w:fill="auto"/>
            <w:noWrap/>
            <w:vAlign w:val="center"/>
            <w:hideMark/>
          </w:tcPr>
          <w:p w14:paraId="741274C5"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0.48</w:t>
            </w:r>
          </w:p>
        </w:tc>
        <w:tc>
          <w:tcPr>
            <w:tcW w:w="1300" w:type="dxa"/>
            <w:tcBorders>
              <w:top w:val="nil"/>
              <w:left w:val="nil"/>
              <w:bottom w:val="nil"/>
              <w:right w:val="nil"/>
            </w:tcBorders>
            <w:shd w:val="clear" w:color="auto" w:fill="auto"/>
            <w:noWrap/>
            <w:vAlign w:val="center"/>
            <w:hideMark/>
          </w:tcPr>
          <w:p w14:paraId="0316A221"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w:t>
            </w:r>
          </w:p>
        </w:tc>
        <w:tc>
          <w:tcPr>
            <w:tcW w:w="778" w:type="dxa"/>
            <w:tcBorders>
              <w:top w:val="nil"/>
              <w:left w:val="nil"/>
              <w:bottom w:val="nil"/>
              <w:right w:val="nil"/>
            </w:tcBorders>
            <w:shd w:val="clear" w:color="auto" w:fill="auto"/>
            <w:noWrap/>
            <w:vAlign w:val="center"/>
            <w:hideMark/>
          </w:tcPr>
          <w:p w14:paraId="16568982"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0.13</w:t>
            </w:r>
          </w:p>
        </w:tc>
      </w:tr>
      <w:tr w:rsidR="009B27B6" w:rsidRPr="009B27B6" w14:paraId="47B51B24" w14:textId="77777777" w:rsidTr="00A81151">
        <w:trPr>
          <w:trHeight w:val="300"/>
        </w:trPr>
        <w:tc>
          <w:tcPr>
            <w:tcW w:w="1575" w:type="dxa"/>
            <w:tcBorders>
              <w:top w:val="nil"/>
              <w:left w:val="nil"/>
              <w:bottom w:val="nil"/>
              <w:right w:val="nil"/>
            </w:tcBorders>
            <w:shd w:val="clear" w:color="auto" w:fill="auto"/>
            <w:noWrap/>
            <w:vAlign w:val="center"/>
            <w:hideMark/>
          </w:tcPr>
          <w:p w14:paraId="617E00A8"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9 – Madre de Dios 1</w:t>
            </w:r>
          </w:p>
        </w:tc>
        <w:tc>
          <w:tcPr>
            <w:tcW w:w="1267" w:type="dxa"/>
            <w:tcBorders>
              <w:top w:val="nil"/>
              <w:left w:val="nil"/>
              <w:bottom w:val="nil"/>
              <w:right w:val="nil"/>
            </w:tcBorders>
            <w:shd w:val="clear" w:color="auto" w:fill="auto"/>
            <w:noWrap/>
            <w:vAlign w:val="center"/>
            <w:hideMark/>
          </w:tcPr>
          <w:p w14:paraId="39EC2465"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0.63***</w:t>
            </w:r>
          </w:p>
        </w:tc>
        <w:tc>
          <w:tcPr>
            <w:tcW w:w="1301" w:type="dxa"/>
            <w:tcBorders>
              <w:top w:val="nil"/>
              <w:left w:val="nil"/>
              <w:bottom w:val="nil"/>
              <w:right w:val="nil"/>
            </w:tcBorders>
            <w:shd w:val="clear" w:color="auto" w:fill="auto"/>
            <w:noWrap/>
            <w:vAlign w:val="center"/>
            <w:hideMark/>
          </w:tcPr>
          <w:p w14:paraId="333CF7BB"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0.65**</w:t>
            </w:r>
          </w:p>
        </w:tc>
        <w:tc>
          <w:tcPr>
            <w:tcW w:w="1300" w:type="dxa"/>
            <w:tcBorders>
              <w:top w:val="nil"/>
              <w:left w:val="nil"/>
              <w:bottom w:val="nil"/>
              <w:right w:val="nil"/>
            </w:tcBorders>
            <w:shd w:val="clear" w:color="auto" w:fill="auto"/>
            <w:noWrap/>
            <w:vAlign w:val="center"/>
            <w:hideMark/>
          </w:tcPr>
          <w:p w14:paraId="44F88DE3"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0.77***</w:t>
            </w:r>
          </w:p>
        </w:tc>
        <w:tc>
          <w:tcPr>
            <w:tcW w:w="778" w:type="dxa"/>
            <w:tcBorders>
              <w:top w:val="nil"/>
              <w:left w:val="nil"/>
              <w:bottom w:val="nil"/>
              <w:right w:val="nil"/>
            </w:tcBorders>
            <w:shd w:val="clear" w:color="auto" w:fill="auto"/>
            <w:noWrap/>
            <w:vAlign w:val="center"/>
            <w:hideMark/>
          </w:tcPr>
          <w:p w14:paraId="0E6805D9"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-0.26</w:t>
            </w:r>
          </w:p>
        </w:tc>
      </w:tr>
      <w:tr w:rsidR="009B27B6" w:rsidRPr="009B27B6" w14:paraId="7B66C5B8" w14:textId="77777777" w:rsidTr="00A81151">
        <w:trPr>
          <w:trHeight w:val="300"/>
        </w:trPr>
        <w:tc>
          <w:tcPr>
            <w:tcW w:w="1575" w:type="dxa"/>
            <w:tcBorders>
              <w:top w:val="nil"/>
              <w:left w:val="nil"/>
              <w:bottom w:val="nil"/>
              <w:right w:val="nil"/>
            </w:tcBorders>
            <w:shd w:val="clear" w:color="auto" w:fill="auto"/>
            <w:noWrap/>
            <w:vAlign w:val="center"/>
            <w:hideMark/>
          </w:tcPr>
          <w:p w14:paraId="09DF0E98"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10 – Madre de Dios 2</w:t>
            </w:r>
          </w:p>
        </w:tc>
        <w:tc>
          <w:tcPr>
            <w:tcW w:w="1267" w:type="dxa"/>
            <w:tcBorders>
              <w:top w:val="nil"/>
              <w:left w:val="nil"/>
              <w:bottom w:val="nil"/>
              <w:right w:val="nil"/>
            </w:tcBorders>
            <w:shd w:val="clear" w:color="auto" w:fill="auto"/>
            <w:noWrap/>
            <w:vAlign w:val="center"/>
            <w:hideMark/>
          </w:tcPr>
          <w:p w14:paraId="4D3FA0E1"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0.75***</w:t>
            </w:r>
          </w:p>
        </w:tc>
        <w:tc>
          <w:tcPr>
            <w:tcW w:w="1301" w:type="dxa"/>
            <w:tcBorders>
              <w:top w:val="nil"/>
              <w:left w:val="nil"/>
              <w:bottom w:val="nil"/>
              <w:right w:val="nil"/>
            </w:tcBorders>
            <w:shd w:val="clear" w:color="auto" w:fill="auto"/>
            <w:noWrap/>
            <w:vAlign w:val="center"/>
            <w:hideMark/>
          </w:tcPr>
          <w:p w14:paraId="1D0BB267"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0.55**</w:t>
            </w:r>
          </w:p>
        </w:tc>
        <w:tc>
          <w:tcPr>
            <w:tcW w:w="1300" w:type="dxa"/>
            <w:tcBorders>
              <w:top w:val="nil"/>
              <w:left w:val="nil"/>
              <w:bottom w:val="nil"/>
              <w:right w:val="nil"/>
            </w:tcBorders>
            <w:shd w:val="clear" w:color="auto" w:fill="auto"/>
            <w:noWrap/>
            <w:vAlign w:val="center"/>
            <w:hideMark/>
          </w:tcPr>
          <w:p w14:paraId="64C7EB03"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0.72***</w:t>
            </w:r>
          </w:p>
        </w:tc>
        <w:tc>
          <w:tcPr>
            <w:tcW w:w="778" w:type="dxa"/>
            <w:tcBorders>
              <w:top w:val="nil"/>
              <w:left w:val="nil"/>
              <w:bottom w:val="nil"/>
              <w:right w:val="nil"/>
            </w:tcBorders>
            <w:shd w:val="clear" w:color="auto" w:fill="auto"/>
            <w:noWrap/>
            <w:vAlign w:val="center"/>
            <w:hideMark/>
          </w:tcPr>
          <w:p w14:paraId="648FCADF"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0.04</w:t>
            </w:r>
          </w:p>
        </w:tc>
      </w:tr>
      <w:tr w:rsidR="009B27B6" w:rsidRPr="009B27B6" w14:paraId="2A5641DB" w14:textId="77777777" w:rsidTr="00A81151">
        <w:trPr>
          <w:trHeight w:val="300"/>
        </w:trPr>
        <w:tc>
          <w:tcPr>
            <w:tcW w:w="1575" w:type="dxa"/>
            <w:tcBorders>
              <w:top w:val="nil"/>
              <w:left w:val="nil"/>
              <w:bottom w:val="nil"/>
              <w:right w:val="nil"/>
            </w:tcBorders>
            <w:shd w:val="clear" w:color="auto" w:fill="auto"/>
            <w:noWrap/>
            <w:vAlign w:val="center"/>
            <w:hideMark/>
          </w:tcPr>
          <w:p w14:paraId="30BC1596"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11 – Palma Real</w:t>
            </w:r>
          </w:p>
        </w:tc>
        <w:tc>
          <w:tcPr>
            <w:tcW w:w="1267" w:type="dxa"/>
            <w:tcBorders>
              <w:top w:val="nil"/>
              <w:left w:val="nil"/>
              <w:bottom w:val="nil"/>
              <w:right w:val="nil"/>
            </w:tcBorders>
            <w:shd w:val="clear" w:color="auto" w:fill="auto"/>
            <w:noWrap/>
            <w:vAlign w:val="center"/>
            <w:hideMark/>
          </w:tcPr>
          <w:p w14:paraId="3A94EB24"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0.64**</w:t>
            </w:r>
          </w:p>
        </w:tc>
        <w:tc>
          <w:tcPr>
            <w:tcW w:w="1301" w:type="dxa"/>
            <w:tcBorders>
              <w:top w:val="nil"/>
              <w:left w:val="nil"/>
              <w:bottom w:val="nil"/>
              <w:right w:val="nil"/>
            </w:tcBorders>
            <w:shd w:val="clear" w:color="auto" w:fill="auto"/>
            <w:noWrap/>
            <w:vAlign w:val="center"/>
            <w:hideMark/>
          </w:tcPr>
          <w:p w14:paraId="7E0DA123"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0.81*</w:t>
            </w:r>
          </w:p>
        </w:tc>
        <w:tc>
          <w:tcPr>
            <w:tcW w:w="1300" w:type="dxa"/>
            <w:tcBorders>
              <w:top w:val="nil"/>
              <w:left w:val="nil"/>
              <w:bottom w:val="nil"/>
              <w:right w:val="nil"/>
            </w:tcBorders>
            <w:shd w:val="clear" w:color="auto" w:fill="auto"/>
            <w:noWrap/>
            <w:vAlign w:val="center"/>
            <w:hideMark/>
          </w:tcPr>
          <w:p w14:paraId="6BEBAC7B"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0.81***</w:t>
            </w:r>
          </w:p>
        </w:tc>
        <w:tc>
          <w:tcPr>
            <w:tcW w:w="778" w:type="dxa"/>
            <w:tcBorders>
              <w:top w:val="nil"/>
              <w:left w:val="nil"/>
              <w:bottom w:val="nil"/>
              <w:right w:val="nil"/>
            </w:tcBorders>
            <w:shd w:val="clear" w:color="auto" w:fill="auto"/>
            <w:noWrap/>
            <w:vAlign w:val="center"/>
            <w:hideMark/>
          </w:tcPr>
          <w:p w14:paraId="4B44D2C2"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-0.19</w:t>
            </w:r>
          </w:p>
        </w:tc>
      </w:tr>
      <w:tr w:rsidR="009B27B6" w:rsidRPr="009B27B6" w14:paraId="28F0BDF2" w14:textId="77777777" w:rsidTr="00A81151">
        <w:trPr>
          <w:trHeight w:val="300"/>
        </w:trPr>
        <w:tc>
          <w:tcPr>
            <w:tcW w:w="1575" w:type="dxa"/>
            <w:tcBorders>
              <w:top w:val="nil"/>
              <w:left w:val="nil"/>
              <w:bottom w:val="nil"/>
              <w:right w:val="nil"/>
            </w:tcBorders>
            <w:shd w:val="clear" w:color="auto" w:fill="auto"/>
            <w:noWrap/>
            <w:vAlign w:val="center"/>
            <w:hideMark/>
          </w:tcPr>
          <w:p w14:paraId="4A293F2E"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Chocó</w:t>
            </w:r>
          </w:p>
        </w:tc>
        <w:tc>
          <w:tcPr>
            <w:tcW w:w="1267" w:type="dxa"/>
            <w:tcBorders>
              <w:top w:val="nil"/>
              <w:left w:val="nil"/>
              <w:bottom w:val="nil"/>
              <w:right w:val="nil"/>
            </w:tcBorders>
            <w:shd w:val="clear" w:color="auto" w:fill="auto"/>
            <w:noWrap/>
            <w:vAlign w:val="center"/>
            <w:hideMark/>
          </w:tcPr>
          <w:p w14:paraId="2B69B2A3"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0.45***</w:t>
            </w:r>
          </w:p>
        </w:tc>
        <w:tc>
          <w:tcPr>
            <w:tcW w:w="1301" w:type="dxa"/>
            <w:tcBorders>
              <w:top w:val="nil"/>
              <w:left w:val="nil"/>
              <w:bottom w:val="nil"/>
              <w:right w:val="nil"/>
            </w:tcBorders>
            <w:shd w:val="clear" w:color="auto" w:fill="auto"/>
            <w:noWrap/>
            <w:vAlign w:val="center"/>
            <w:hideMark/>
          </w:tcPr>
          <w:p w14:paraId="10F6D269"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0.61*</w:t>
            </w:r>
          </w:p>
        </w:tc>
        <w:tc>
          <w:tcPr>
            <w:tcW w:w="1300" w:type="dxa"/>
            <w:tcBorders>
              <w:top w:val="nil"/>
              <w:left w:val="nil"/>
              <w:bottom w:val="nil"/>
              <w:right w:val="nil"/>
            </w:tcBorders>
            <w:shd w:val="clear" w:color="auto" w:fill="auto"/>
            <w:noWrap/>
            <w:vAlign w:val="center"/>
            <w:hideMark/>
          </w:tcPr>
          <w:p w14:paraId="67F2CCA6"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0.53***</w:t>
            </w:r>
          </w:p>
        </w:tc>
        <w:tc>
          <w:tcPr>
            <w:tcW w:w="778" w:type="dxa"/>
            <w:tcBorders>
              <w:top w:val="nil"/>
              <w:left w:val="nil"/>
              <w:bottom w:val="nil"/>
              <w:right w:val="nil"/>
            </w:tcBorders>
            <w:shd w:val="clear" w:color="auto" w:fill="auto"/>
            <w:noWrap/>
            <w:vAlign w:val="center"/>
            <w:hideMark/>
          </w:tcPr>
          <w:p w14:paraId="68A1F995"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0.38</w:t>
            </w:r>
          </w:p>
        </w:tc>
      </w:tr>
      <w:tr w:rsidR="009B27B6" w:rsidRPr="009B27B6" w14:paraId="0FC2AA12" w14:textId="77777777" w:rsidTr="00A81151">
        <w:trPr>
          <w:trHeight w:val="300"/>
        </w:trPr>
        <w:tc>
          <w:tcPr>
            <w:tcW w:w="1575" w:type="dxa"/>
            <w:tcBorders>
              <w:top w:val="nil"/>
              <w:left w:val="nil"/>
              <w:bottom w:val="nil"/>
              <w:right w:val="nil"/>
            </w:tcBorders>
            <w:shd w:val="clear" w:color="auto" w:fill="auto"/>
            <w:noWrap/>
            <w:vAlign w:val="center"/>
            <w:hideMark/>
          </w:tcPr>
          <w:p w14:paraId="36B3A736"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12 – Puerto Pervel</w:t>
            </w:r>
          </w:p>
        </w:tc>
        <w:tc>
          <w:tcPr>
            <w:tcW w:w="1267" w:type="dxa"/>
            <w:tcBorders>
              <w:top w:val="nil"/>
              <w:left w:val="nil"/>
              <w:bottom w:val="nil"/>
              <w:right w:val="nil"/>
            </w:tcBorders>
            <w:shd w:val="clear" w:color="auto" w:fill="auto"/>
            <w:noWrap/>
            <w:vAlign w:val="center"/>
            <w:hideMark/>
          </w:tcPr>
          <w:p w14:paraId="2522823C"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0.38**</w:t>
            </w:r>
          </w:p>
        </w:tc>
        <w:tc>
          <w:tcPr>
            <w:tcW w:w="1301" w:type="dxa"/>
            <w:tcBorders>
              <w:top w:val="nil"/>
              <w:left w:val="nil"/>
              <w:bottom w:val="nil"/>
              <w:right w:val="nil"/>
            </w:tcBorders>
            <w:shd w:val="clear" w:color="auto" w:fill="auto"/>
            <w:noWrap/>
            <w:vAlign w:val="center"/>
            <w:hideMark/>
          </w:tcPr>
          <w:p w14:paraId="37EAF371"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0.58</w:t>
            </w:r>
          </w:p>
        </w:tc>
        <w:tc>
          <w:tcPr>
            <w:tcW w:w="1300" w:type="dxa"/>
            <w:tcBorders>
              <w:top w:val="nil"/>
              <w:left w:val="nil"/>
              <w:bottom w:val="nil"/>
              <w:right w:val="nil"/>
            </w:tcBorders>
            <w:shd w:val="clear" w:color="auto" w:fill="auto"/>
            <w:noWrap/>
            <w:vAlign w:val="center"/>
            <w:hideMark/>
          </w:tcPr>
          <w:p w14:paraId="4B8A0001"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0.47***</w:t>
            </w:r>
          </w:p>
        </w:tc>
        <w:tc>
          <w:tcPr>
            <w:tcW w:w="778" w:type="dxa"/>
            <w:tcBorders>
              <w:top w:val="nil"/>
              <w:left w:val="nil"/>
              <w:bottom w:val="nil"/>
              <w:right w:val="nil"/>
            </w:tcBorders>
            <w:shd w:val="clear" w:color="auto" w:fill="auto"/>
            <w:noWrap/>
            <w:vAlign w:val="center"/>
            <w:hideMark/>
          </w:tcPr>
          <w:p w14:paraId="082F0AEC"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0.55</w:t>
            </w:r>
          </w:p>
        </w:tc>
      </w:tr>
      <w:tr w:rsidR="009B27B6" w:rsidRPr="009B27B6" w14:paraId="629FB58B" w14:textId="77777777" w:rsidTr="00A81151">
        <w:trPr>
          <w:trHeight w:val="300"/>
        </w:trPr>
        <w:tc>
          <w:tcPr>
            <w:tcW w:w="1575" w:type="dxa"/>
            <w:tcBorders>
              <w:top w:val="nil"/>
              <w:left w:val="nil"/>
              <w:bottom w:val="nil"/>
              <w:right w:val="nil"/>
            </w:tcBorders>
            <w:shd w:val="clear" w:color="auto" w:fill="auto"/>
            <w:noWrap/>
            <w:vAlign w:val="center"/>
            <w:hideMark/>
          </w:tcPr>
          <w:p w14:paraId="3A034011"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13 – Santo Domingo</w:t>
            </w:r>
          </w:p>
        </w:tc>
        <w:tc>
          <w:tcPr>
            <w:tcW w:w="1267" w:type="dxa"/>
            <w:tcBorders>
              <w:top w:val="nil"/>
              <w:left w:val="nil"/>
              <w:bottom w:val="nil"/>
              <w:right w:val="nil"/>
            </w:tcBorders>
            <w:shd w:val="clear" w:color="auto" w:fill="auto"/>
            <w:noWrap/>
            <w:vAlign w:val="center"/>
            <w:hideMark/>
          </w:tcPr>
          <w:p w14:paraId="29BDA99D"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0.66**</w:t>
            </w:r>
          </w:p>
        </w:tc>
        <w:tc>
          <w:tcPr>
            <w:tcW w:w="1301" w:type="dxa"/>
            <w:tcBorders>
              <w:top w:val="nil"/>
              <w:left w:val="nil"/>
              <w:bottom w:val="nil"/>
              <w:right w:val="nil"/>
            </w:tcBorders>
            <w:shd w:val="clear" w:color="auto" w:fill="auto"/>
            <w:noWrap/>
            <w:vAlign w:val="center"/>
            <w:hideMark/>
          </w:tcPr>
          <w:p w14:paraId="6C20B2EA"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0.72</w:t>
            </w:r>
          </w:p>
        </w:tc>
        <w:tc>
          <w:tcPr>
            <w:tcW w:w="1300" w:type="dxa"/>
            <w:tcBorders>
              <w:top w:val="nil"/>
              <w:left w:val="nil"/>
              <w:bottom w:val="nil"/>
              <w:right w:val="nil"/>
            </w:tcBorders>
            <w:shd w:val="clear" w:color="auto" w:fill="auto"/>
            <w:noWrap/>
            <w:vAlign w:val="center"/>
            <w:hideMark/>
          </w:tcPr>
          <w:p w14:paraId="3D7CB4C4"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0.65*</w:t>
            </w:r>
          </w:p>
        </w:tc>
        <w:tc>
          <w:tcPr>
            <w:tcW w:w="778" w:type="dxa"/>
            <w:tcBorders>
              <w:top w:val="nil"/>
              <w:left w:val="nil"/>
              <w:bottom w:val="nil"/>
              <w:right w:val="nil"/>
            </w:tcBorders>
            <w:shd w:val="clear" w:color="auto" w:fill="auto"/>
            <w:noWrap/>
            <w:vAlign w:val="center"/>
            <w:hideMark/>
          </w:tcPr>
          <w:p w14:paraId="742FA37C"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-0.04</w:t>
            </w:r>
          </w:p>
        </w:tc>
      </w:tr>
      <w:tr w:rsidR="009B27B6" w:rsidRPr="009B27B6" w14:paraId="13128BB3" w14:textId="77777777" w:rsidTr="00A81151">
        <w:trPr>
          <w:trHeight w:val="300"/>
        </w:trPr>
        <w:tc>
          <w:tcPr>
            <w:tcW w:w="1575" w:type="dxa"/>
            <w:tcBorders>
              <w:top w:val="nil"/>
              <w:left w:val="nil"/>
              <w:bottom w:val="nil"/>
              <w:right w:val="nil"/>
            </w:tcBorders>
            <w:shd w:val="clear" w:color="auto" w:fill="auto"/>
            <w:noWrap/>
            <w:vAlign w:val="center"/>
            <w:hideMark/>
          </w:tcPr>
          <w:p w14:paraId="24048C1C"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Andes</w:t>
            </w:r>
          </w:p>
        </w:tc>
        <w:tc>
          <w:tcPr>
            <w:tcW w:w="1267" w:type="dxa"/>
            <w:tcBorders>
              <w:top w:val="nil"/>
              <w:left w:val="nil"/>
              <w:bottom w:val="nil"/>
              <w:right w:val="nil"/>
            </w:tcBorders>
            <w:shd w:val="clear" w:color="auto" w:fill="auto"/>
            <w:noWrap/>
            <w:vAlign w:val="center"/>
            <w:hideMark/>
          </w:tcPr>
          <w:p w14:paraId="5D7FD640"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0.43</w:t>
            </w:r>
          </w:p>
        </w:tc>
        <w:tc>
          <w:tcPr>
            <w:tcW w:w="1301" w:type="dxa"/>
            <w:tcBorders>
              <w:top w:val="nil"/>
              <w:left w:val="nil"/>
              <w:bottom w:val="nil"/>
              <w:right w:val="nil"/>
            </w:tcBorders>
            <w:shd w:val="clear" w:color="auto" w:fill="auto"/>
            <w:noWrap/>
            <w:vAlign w:val="center"/>
            <w:hideMark/>
          </w:tcPr>
          <w:p w14:paraId="0C4B4B6A"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0.28***</w:t>
            </w:r>
          </w:p>
        </w:tc>
        <w:tc>
          <w:tcPr>
            <w:tcW w:w="1300" w:type="dxa"/>
            <w:tcBorders>
              <w:top w:val="nil"/>
              <w:left w:val="nil"/>
              <w:bottom w:val="nil"/>
              <w:right w:val="nil"/>
            </w:tcBorders>
            <w:shd w:val="clear" w:color="auto" w:fill="auto"/>
            <w:noWrap/>
            <w:vAlign w:val="center"/>
            <w:hideMark/>
          </w:tcPr>
          <w:p w14:paraId="3F98E624"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0.58***</w:t>
            </w:r>
          </w:p>
        </w:tc>
        <w:tc>
          <w:tcPr>
            <w:tcW w:w="778" w:type="dxa"/>
            <w:tcBorders>
              <w:top w:val="nil"/>
              <w:left w:val="nil"/>
              <w:bottom w:val="nil"/>
              <w:right w:val="nil"/>
            </w:tcBorders>
            <w:shd w:val="clear" w:color="auto" w:fill="auto"/>
            <w:noWrap/>
            <w:vAlign w:val="center"/>
            <w:hideMark/>
          </w:tcPr>
          <w:p w14:paraId="67C1DB9A" w14:textId="77777777" w:rsidR="009B27B6" w:rsidRPr="009B27B6" w:rsidRDefault="009B27B6" w:rsidP="009B27B6">
            <w:pPr>
              <w:rPr>
                <w:rFonts w:ascii="Times New Roman" w:eastAsia="Times New Roman" w:hAnsi="Times New Roman"/>
                <w:b/>
                <w:bCs/>
                <w:color w:val="000000"/>
                <w:sz w:val="14"/>
                <w:szCs w:val="14"/>
              </w:rPr>
            </w:pPr>
            <w:r w:rsidRPr="009B27B6">
              <w:rPr>
                <w:rFonts w:ascii="Times New Roman" w:eastAsia="Times New Roman" w:hAnsi="Times New Roman"/>
                <w:b/>
                <w:bCs/>
                <w:color w:val="000000"/>
                <w:sz w:val="14"/>
                <w:szCs w:val="14"/>
              </w:rPr>
              <w:t>0.49</w:t>
            </w:r>
          </w:p>
        </w:tc>
      </w:tr>
      <w:tr w:rsidR="009B27B6" w:rsidRPr="009B27B6" w14:paraId="3B98A65A" w14:textId="77777777" w:rsidTr="00A81151">
        <w:trPr>
          <w:trHeight w:val="300"/>
        </w:trPr>
        <w:tc>
          <w:tcPr>
            <w:tcW w:w="1575" w:type="dxa"/>
            <w:tcBorders>
              <w:top w:val="nil"/>
              <w:left w:val="nil"/>
              <w:bottom w:val="nil"/>
              <w:right w:val="nil"/>
            </w:tcBorders>
            <w:shd w:val="clear" w:color="auto" w:fill="auto"/>
            <w:noWrap/>
            <w:vAlign w:val="center"/>
            <w:hideMark/>
          </w:tcPr>
          <w:p w14:paraId="498602F5"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14 – Franz Tamayo</w:t>
            </w:r>
          </w:p>
        </w:tc>
        <w:tc>
          <w:tcPr>
            <w:tcW w:w="1267" w:type="dxa"/>
            <w:tcBorders>
              <w:top w:val="nil"/>
              <w:left w:val="nil"/>
              <w:bottom w:val="nil"/>
              <w:right w:val="nil"/>
            </w:tcBorders>
            <w:shd w:val="clear" w:color="auto" w:fill="auto"/>
            <w:noWrap/>
            <w:vAlign w:val="center"/>
            <w:hideMark/>
          </w:tcPr>
          <w:p w14:paraId="352C3BEF"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0.42</w:t>
            </w:r>
          </w:p>
        </w:tc>
        <w:tc>
          <w:tcPr>
            <w:tcW w:w="1301" w:type="dxa"/>
            <w:tcBorders>
              <w:top w:val="nil"/>
              <w:left w:val="nil"/>
              <w:bottom w:val="nil"/>
              <w:right w:val="nil"/>
            </w:tcBorders>
            <w:shd w:val="clear" w:color="auto" w:fill="auto"/>
            <w:noWrap/>
            <w:vAlign w:val="center"/>
            <w:hideMark/>
          </w:tcPr>
          <w:p w14:paraId="7D040BDF"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0.38**</w:t>
            </w:r>
          </w:p>
        </w:tc>
        <w:tc>
          <w:tcPr>
            <w:tcW w:w="1300" w:type="dxa"/>
            <w:tcBorders>
              <w:top w:val="nil"/>
              <w:left w:val="nil"/>
              <w:bottom w:val="nil"/>
              <w:right w:val="nil"/>
            </w:tcBorders>
            <w:shd w:val="clear" w:color="auto" w:fill="auto"/>
            <w:noWrap/>
            <w:vAlign w:val="center"/>
            <w:hideMark/>
          </w:tcPr>
          <w:p w14:paraId="1F48783A"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0.52**</w:t>
            </w:r>
          </w:p>
        </w:tc>
        <w:tc>
          <w:tcPr>
            <w:tcW w:w="778" w:type="dxa"/>
            <w:tcBorders>
              <w:top w:val="nil"/>
              <w:left w:val="nil"/>
              <w:bottom w:val="nil"/>
              <w:right w:val="nil"/>
            </w:tcBorders>
            <w:shd w:val="clear" w:color="auto" w:fill="auto"/>
            <w:noWrap/>
            <w:vAlign w:val="center"/>
            <w:hideMark/>
          </w:tcPr>
          <w:p w14:paraId="3A39199E"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0.63</w:t>
            </w:r>
          </w:p>
        </w:tc>
      </w:tr>
      <w:tr w:rsidR="009B27B6" w:rsidRPr="009B27B6" w14:paraId="2C4E2F0E" w14:textId="77777777" w:rsidTr="00A81151">
        <w:trPr>
          <w:trHeight w:val="320"/>
        </w:trPr>
        <w:tc>
          <w:tcPr>
            <w:tcW w:w="1575" w:type="dxa"/>
            <w:tcBorders>
              <w:top w:val="nil"/>
              <w:left w:val="nil"/>
              <w:bottom w:val="single" w:sz="8" w:space="0" w:color="auto"/>
              <w:right w:val="nil"/>
            </w:tcBorders>
            <w:shd w:val="clear" w:color="auto" w:fill="auto"/>
            <w:noWrap/>
            <w:vAlign w:val="center"/>
            <w:hideMark/>
          </w:tcPr>
          <w:p w14:paraId="6A32B05F"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15 – Sibundoy</w:t>
            </w:r>
          </w:p>
        </w:tc>
        <w:tc>
          <w:tcPr>
            <w:tcW w:w="1267" w:type="dxa"/>
            <w:tcBorders>
              <w:top w:val="nil"/>
              <w:left w:val="nil"/>
              <w:bottom w:val="single" w:sz="8" w:space="0" w:color="auto"/>
              <w:right w:val="nil"/>
            </w:tcBorders>
            <w:shd w:val="clear" w:color="auto" w:fill="auto"/>
            <w:noWrap/>
            <w:vAlign w:val="center"/>
            <w:hideMark/>
          </w:tcPr>
          <w:p w14:paraId="35A51902"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0.41</w:t>
            </w:r>
          </w:p>
        </w:tc>
        <w:tc>
          <w:tcPr>
            <w:tcW w:w="1301" w:type="dxa"/>
            <w:tcBorders>
              <w:top w:val="nil"/>
              <w:left w:val="nil"/>
              <w:bottom w:val="single" w:sz="8" w:space="0" w:color="auto"/>
              <w:right w:val="nil"/>
            </w:tcBorders>
            <w:shd w:val="clear" w:color="auto" w:fill="auto"/>
            <w:noWrap/>
            <w:vAlign w:val="center"/>
            <w:hideMark/>
          </w:tcPr>
          <w:p w14:paraId="19BD3C2B"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0.22</w:t>
            </w:r>
          </w:p>
        </w:tc>
        <w:tc>
          <w:tcPr>
            <w:tcW w:w="1300" w:type="dxa"/>
            <w:tcBorders>
              <w:top w:val="nil"/>
              <w:left w:val="nil"/>
              <w:bottom w:val="single" w:sz="8" w:space="0" w:color="auto"/>
              <w:right w:val="nil"/>
            </w:tcBorders>
            <w:shd w:val="clear" w:color="auto" w:fill="auto"/>
            <w:noWrap/>
            <w:vAlign w:val="center"/>
            <w:hideMark/>
          </w:tcPr>
          <w:p w14:paraId="0BB9FA51"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0.74</w:t>
            </w:r>
          </w:p>
        </w:tc>
        <w:tc>
          <w:tcPr>
            <w:tcW w:w="778" w:type="dxa"/>
            <w:tcBorders>
              <w:top w:val="nil"/>
              <w:left w:val="nil"/>
              <w:bottom w:val="single" w:sz="8" w:space="0" w:color="auto"/>
              <w:right w:val="nil"/>
            </w:tcBorders>
            <w:shd w:val="clear" w:color="auto" w:fill="auto"/>
            <w:noWrap/>
            <w:vAlign w:val="center"/>
            <w:hideMark/>
          </w:tcPr>
          <w:p w14:paraId="78C4ADD8"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0.36</w:t>
            </w:r>
          </w:p>
        </w:tc>
      </w:tr>
      <w:tr w:rsidR="009B27B6" w:rsidRPr="009B27B6" w14:paraId="3A0AAD7F" w14:textId="77777777" w:rsidTr="00A81151">
        <w:trPr>
          <w:trHeight w:val="300"/>
        </w:trPr>
        <w:tc>
          <w:tcPr>
            <w:tcW w:w="6221" w:type="dxa"/>
            <w:gridSpan w:val="5"/>
            <w:tcBorders>
              <w:top w:val="single" w:sz="8" w:space="0" w:color="auto"/>
              <w:left w:val="nil"/>
              <w:bottom w:val="nil"/>
              <w:right w:val="nil"/>
            </w:tcBorders>
            <w:shd w:val="clear" w:color="auto" w:fill="auto"/>
            <w:noWrap/>
            <w:vAlign w:val="center"/>
            <w:hideMark/>
          </w:tcPr>
          <w:p w14:paraId="4E700207" w14:textId="77777777" w:rsidR="009B27B6" w:rsidRPr="009B27B6" w:rsidRDefault="009B27B6" w:rsidP="009B27B6">
            <w:pPr>
              <w:rPr>
                <w:rFonts w:ascii="Times New Roman" w:eastAsia="Times New Roman" w:hAnsi="Times New Roman"/>
                <w:color w:val="000000"/>
                <w:sz w:val="14"/>
                <w:szCs w:val="14"/>
              </w:rPr>
            </w:pPr>
            <w:r w:rsidRPr="009B27B6">
              <w:rPr>
                <w:rFonts w:ascii="Times New Roman" w:eastAsia="Times New Roman" w:hAnsi="Times New Roman"/>
                <w:color w:val="000000"/>
                <w:sz w:val="14"/>
                <w:szCs w:val="14"/>
              </w:rPr>
              <w:t>***</w:t>
            </w:r>
            <w:r w:rsidRPr="009B27B6">
              <w:rPr>
                <w:rFonts w:ascii="Times New Roman" w:eastAsia="Times New Roman" w:hAnsi="Times New Roman"/>
                <w:i/>
                <w:iCs/>
                <w:color w:val="000000"/>
                <w:sz w:val="14"/>
                <w:szCs w:val="14"/>
              </w:rPr>
              <w:t>P</w:t>
            </w:r>
            <w:r w:rsidRPr="009B27B6">
              <w:rPr>
                <w:rFonts w:ascii="Times New Roman" w:eastAsia="Times New Roman" w:hAnsi="Times New Roman"/>
                <w:color w:val="000000"/>
                <w:sz w:val="14"/>
                <w:szCs w:val="14"/>
              </w:rPr>
              <w:t xml:space="preserve"> &lt; 0.001, **</w:t>
            </w:r>
            <w:r w:rsidRPr="009B27B6">
              <w:rPr>
                <w:rFonts w:ascii="Times New Roman" w:eastAsia="Times New Roman" w:hAnsi="Times New Roman"/>
                <w:i/>
                <w:iCs/>
                <w:color w:val="000000"/>
                <w:sz w:val="14"/>
                <w:szCs w:val="14"/>
              </w:rPr>
              <w:t>P</w:t>
            </w:r>
            <w:r w:rsidRPr="009B27B6">
              <w:rPr>
                <w:rFonts w:ascii="Times New Roman" w:eastAsia="Times New Roman" w:hAnsi="Times New Roman"/>
                <w:color w:val="000000"/>
                <w:sz w:val="14"/>
                <w:szCs w:val="14"/>
              </w:rPr>
              <w:t xml:space="preserve"> &lt; 0.01, *</w:t>
            </w:r>
            <w:r w:rsidRPr="009B27B6">
              <w:rPr>
                <w:rFonts w:ascii="Times New Roman" w:eastAsia="Times New Roman" w:hAnsi="Times New Roman"/>
                <w:i/>
                <w:iCs/>
                <w:color w:val="000000"/>
                <w:sz w:val="14"/>
                <w:szCs w:val="14"/>
              </w:rPr>
              <w:t xml:space="preserve">P </w:t>
            </w:r>
            <w:r w:rsidRPr="009B27B6">
              <w:rPr>
                <w:rFonts w:ascii="Times New Roman" w:eastAsia="Times New Roman" w:hAnsi="Times New Roman"/>
                <w:color w:val="000000"/>
                <w:sz w:val="14"/>
                <w:szCs w:val="14"/>
              </w:rPr>
              <w:t>&lt; 0.05 assessed using a permutation test with 10,000 runs.</w:t>
            </w:r>
          </w:p>
        </w:tc>
      </w:tr>
    </w:tbl>
    <w:p w14:paraId="3D57F94B" w14:textId="77777777" w:rsidR="00ED15E9" w:rsidRDefault="00ED15E9" w:rsidP="00123843">
      <w:pPr>
        <w:spacing w:before="120" w:after="120" w:line="480" w:lineRule="auto"/>
        <w:outlineLvl w:val="0"/>
        <w:rPr>
          <w:rFonts w:ascii="Times New Roman" w:eastAsia="Times New Roman" w:hAnsi="Times New Roman"/>
          <w:b/>
          <w:color w:val="000000"/>
          <w:sz w:val="20"/>
          <w:szCs w:val="16"/>
        </w:rPr>
      </w:pPr>
    </w:p>
    <w:p w14:paraId="08EA0D3F" w14:textId="77777777" w:rsidR="00ED15E9" w:rsidRDefault="00ED15E9">
      <w:pPr>
        <w:rPr>
          <w:rFonts w:ascii="Times New Roman" w:eastAsia="Times New Roman" w:hAnsi="Times New Roman"/>
          <w:b/>
          <w:color w:val="000000"/>
          <w:sz w:val="20"/>
          <w:szCs w:val="16"/>
        </w:rPr>
      </w:pPr>
      <w:r>
        <w:rPr>
          <w:rFonts w:ascii="Times New Roman" w:eastAsia="Times New Roman" w:hAnsi="Times New Roman"/>
          <w:b/>
          <w:color w:val="000000"/>
          <w:sz w:val="20"/>
          <w:szCs w:val="16"/>
        </w:rPr>
        <w:br w:type="page"/>
      </w:r>
    </w:p>
    <w:p w14:paraId="14EEC471" w14:textId="4F795603" w:rsidR="00123843" w:rsidRPr="00E37DBC" w:rsidRDefault="00123843" w:rsidP="00123843">
      <w:pPr>
        <w:spacing w:before="120" w:after="120" w:line="480" w:lineRule="auto"/>
        <w:outlineLvl w:val="0"/>
        <w:rPr>
          <w:rFonts w:ascii="Times New Roman" w:hAnsi="Times New Roman"/>
          <w:b/>
          <w:szCs w:val="20"/>
        </w:rPr>
      </w:pPr>
      <w:r w:rsidRPr="00E37DBC">
        <w:rPr>
          <w:rFonts w:ascii="Times New Roman" w:eastAsia="Times New Roman" w:hAnsi="Times New Roman"/>
          <w:b/>
          <w:color w:val="000000"/>
          <w:sz w:val="20"/>
          <w:szCs w:val="16"/>
        </w:rPr>
        <w:lastRenderedPageBreak/>
        <w:t xml:space="preserve">Table </w:t>
      </w:r>
      <w:r>
        <w:rPr>
          <w:rFonts w:ascii="Times New Roman" w:eastAsia="Times New Roman" w:hAnsi="Times New Roman"/>
          <w:b/>
          <w:color w:val="000000"/>
          <w:sz w:val="20"/>
          <w:szCs w:val="16"/>
        </w:rPr>
        <w:t>A</w:t>
      </w:r>
      <w:r w:rsidRPr="00E37DBC">
        <w:rPr>
          <w:rFonts w:ascii="Times New Roman" w:eastAsia="Times New Roman" w:hAnsi="Times New Roman"/>
          <w:b/>
          <w:color w:val="000000"/>
          <w:sz w:val="20"/>
          <w:szCs w:val="16"/>
        </w:rPr>
        <w:t>.</w:t>
      </w:r>
      <w:r w:rsidR="00ED15E9">
        <w:rPr>
          <w:rFonts w:ascii="Times New Roman" w:eastAsia="Times New Roman" w:hAnsi="Times New Roman"/>
          <w:b/>
          <w:color w:val="000000"/>
          <w:sz w:val="20"/>
          <w:szCs w:val="16"/>
        </w:rPr>
        <w:t>3</w:t>
      </w:r>
      <w:r w:rsidR="00BB7B64">
        <w:rPr>
          <w:rFonts w:ascii="Times New Roman" w:eastAsia="Times New Roman" w:hAnsi="Times New Roman"/>
          <w:b/>
          <w:color w:val="000000"/>
          <w:sz w:val="20"/>
          <w:szCs w:val="16"/>
        </w:rPr>
        <w:t>.</w:t>
      </w:r>
      <w:r w:rsidRPr="00E37DBC">
        <w:rPr>
          <w:rFonts w:ascii="Times New Roman" w:eastAsia="Times New Roman" w:hAnsi="Times New Roman"/>
          <w:color w:val="000000"/>
          <w:sz w:val="20"/>
          <w:szCs w:val="16"/>
        </w:rPr>
        <w:t xml:space="preserve"> Local-scale usefulness based on pairwise comparisons of summed use value between transects.</w:t>
      </w:r>
    </w:p>
    <w:tbl>
      <w:tblPr>
        <w:tblW w:w="6941" w:type="dxa"/>
        <w:tblInd w:w="55" w:type="dxa"/>
        <w:tblLayout w:type="fixed"/>
        <w:tblCellMar>
          <w:left w:w="70" w:type="dxa"/>
          <w:right w:w="70" w:type="dxa"/>
        </w:tblCellMar>
        <w:tblLook w:val="04A0" w:firstRow="1" w:lastRow="0" w:firstColumn="1" w:lastColumn="0" w:noHBand="0" w:noVBand="1"/>
      </w:tblPr>
      <w:tblGrid>
        <w:gridCol w:w="1433"/>
        <w:gridCol w:w="405"/>
        <w:gridCol w:w="426"/>
        <w:gridCol w:w="425"/>
        <w:gridCol w:w="425"/>
        <w:gridCol w:w="425"/>
        <w:gridCol w:w="426"/>
        <w:gridCol w:w="283"/>
        <w:gridCol w:w="283"/>
        <w:gridCol w:w="426"/>
        <w:gridCol w:w="283"/>
        <w:gridCol w:w="425"/>
        <w:gridCol w:w="425"/>
        <w:gridCol w:w="284"/>
        <w:gridCol w:w="283"/>
        <w:gridCol w:w="284"/>
      </w:tblGrid>
      <w:tr w:rsidR="00123843" w:rsidRPr="00E37DBC" w14:paraId="07BD0C5E" w14:textId="77777777" w:rsidTr="00B9228A">
        <w:trPr>
          <w:trHeight w:val="300"/>
        </w:trPr>
        <w:tc>
          <w:tcPr>
            <w:tcW w:w="1433" w:type="dxa"/>
            <w:tcBorders>
              <w:top w:val="single" w:sz="4" w:space="0" w:color="auto"/>
              <w:left w:val="nil"/>
              <w:bottom w:val="single" w:sz="4" w:space="0" w:color="auto"/>
              <w:right w:val="nil"/>
            </w:tcBorders>
            <w:shd w:val="clear" w:color="auto" w:fill="auto"/>
            <w:vAlign w:val="bottom"/>
            <w:hideMark/>
          </w:tcPr>
          <w:p w14:paraId="26F2DA20"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Locality</w:t>
            </w:r>
          </w:p>
        </w:tc>
        <w:tc>
          <w:tcPr>
            <w:tcW w:w="405" w:type="dxa"/>
            <w:tcBorders>
              <w:top w:val="single" w:sz="4" w:space="0" w:color="auto"/>
              <w:left w:val="nil"/>
              <w:bottom w:val="single" w:sz="4" w:space="0" w:color="auto"/>
              <w:right w:val="nil"/>
            </w:tcBorders>
            <w:shd w:val="clear" w:color="auto" w:fill="auto"/>
            <w:vAlign w:val="bottom"/>
            <w:hideMark/>
          </w:tcPr>
          <w:p w14:paraId="4DA6C482"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w:t>
            </w:r>
          </w:p>
        </w:tc>
        <w:tc>
          <w:tcPr>
            <w:tcW w:w="426" w:type="dxa"/>
            <w:tcBorders>
              <w:top w:val="single" w:sz="4" w:space="0" w:color="auto"/>
              <w:left w:val="nil"/>
              <w:bottom w:val="single" w:sz="4" w:space="0" w:color="auto"/>
              <w:right w:val="nil"/>
            </w:tcBorders>
            <w:shd w:val="clear" w:color="auto" w:fill="auto"/>
            <w:vAlign w:val="bottom"/>
            <w:hideMark/>
          </w:tcPr>
          <w:p w14:paraId="11CD82A0"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2</w:t>
            </w:r>
          </w:p>
        </w:tc>
        <w:tc>
          <w:tcPr>
            <w:tcW w:w="425" w:type="dxa"/>
            <w:tcBorders>
              <w:top w:val="single" w:sz="4" w:space="0" w:color="auto"/>
              <w:left w:val="nil"/>
              <w:bottom w:val="single" w:sz="4" w:space="0" w:color="auto"/>
              <w:right w:val="nil"/>
            </w:tcBorders>
            <w:shd w:val="clear" w:color="auto" w:fill="auto"/>
            <w:vAlign w:val="bottom"/>
            <w:hideMark/>
          </w:tcPr>
          <w:p w14:paraId="1418EDF9"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3</w:t>
            </w:r>
          </w:p>
        </w:tc>
        <w:tc>
          <w:tcPr>
            <w:tcW w:w="425" w:type="dxa"/>
            <w:tcBorders>
              <w:top w:val="single" w:sz="4" w:space="0" w:color="auto"/>
              <w:left w:val="nil"/>
              <w:bottom w:val="single" w:sz="4" w:space="0" w:color="auto"/>
              <w:right w:val="nil"/>
            </w:tcBorders>
            <w:shd w:val="clear" w:color="auto" w:fill="auto"/>
            <w:vAlign w:val="bottom"/>
            <w:hideMark/>
          </w:tcPr>
          <w:p w14:paraId="1B6E25A1"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4</w:t>
            </w:r>
          </w:p>
        </w:tc>
        <w:tc>
          <w:tcPr>
            <w:tcW w:w="425" w:type="dxa"/>
            <w:tcBorders>
              <w:top w:val="single" w:sz="4" w:space="0" w:color="auto"/>
              <w:left w:val="nil"/>
              <w:bottom w:val="single" w:sz="4" w:space="0" w:color="auto"/>
              <w:right w:val="nil"/>
            </w:tcBorders>
            <w:shd w:val="clear" w:color="auto" w:fill="auto"/>
            <w:vAlign w:val="bottom"/>
            <w:hideMark/>
          </w:tcPr>
          <w:p w14:paraId="6BA63F7E"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5</w:t>
            </w:r>
          </w:p>
        </w:tc>
        <w:tc>
          <w:tcPr>
            <w:tcW w:w="426" w:type="dxa"/>
            <w:tcBorders>
              <w:top w:val="single" w:sz="4" w:space="0" w:color="auto"/>
              <w:left w:val="nil"/>
              <w:bottom w:val="single" w:sz="4" w:space="0" w:color="auto"/>
              <w:right w:val="nil"/>
            </w:tcBorders>
            <w:shd w:val="clear" w:color="auto" w:fill="auto"/>
            <w:vAlign w:val="bottom"/>
            <w:hideMark/>
          </w:tcPr>
          <w:p w14:paraId="63DEB2D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6</w:t>
            </w:r>
          </w:p>
        </w:tc>
        <w:tc>
          <w:tcPr>
            <w:tcW w:w="283" w:type="dxa"/>
            <w:tcBorders>
              <w:top w:val="single" w:sz="4" w:space="0" w:color="auto"/>
              <w:left w:val="nil"/>
              <w:bottom w:val="single" w:sz="4" w:space="0" w:color="auto"/>
              <w:right w:val="nil"/>
            </w:tcBorders>
            <w:shd w:val="clear" w:color="auto" w:fill="auto"/>
            <w:vAlign w:val="bottom"/>
            <w:hideMark/>
          </w:tcPr>
          <w:p w14:paraId="717FDBDC"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7</w:t>
            </w:r>
          </w:p>
        </w:tc>
        <w:tc>
          <w:tcPr>
            <w:tcW w:w="283" w:type="dxa"/>
            <w:tcBorders>
              <w:top w:val="single" w:sz="4" w:space="0" w:color="auto"/>
              <w:left w:val="nil"/>
              <w:bottom w:val="single" w:sz="4" w:space="0" w:color="auto"/>
              <w:right w:val="nil"/>
            </w:tcBorders>
            <w:shd w:val="clear" w:color="auto" w:fill="auto"/>
            <w:vAlign w:val="bottom"/>
            <w:hideMark/>
          </w:tcPr>
          <w:p w14:paraId="51228D7E"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8</w:t>
            </w:r>
          </w:p>
        </w:tc>
        <w:tc>
          <w:tcPr>
            <w:tcW w:w="426" w:type="dxa"/>
            <w:tcBorders>
              <w:top w:val="single" w:sz="4" w:space="0" w:color="auto"/>
              <w:left w:val="nil"/>
              <w:bottom w:val="single" w:sz="4" w:space="0" w:color="auto"/>
              <w:right w:val="nil"/>
            </w:tcBorders>
            <w:shd w:val="clear" w:color="auto" w:fill="auto"/>
            <w:vAlign w:val="bottom"/>
            <w:hideMark/>
          </w:tcPr>
          <w:p w14:paraId="359AFD4E"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9</w:t>
            </w:r>
          </w:p>
        </w:tc>
        <w:tc>
          <w:tcPr>
            <w:tcW w:w="283" w:type="dxa"/>
            <w:tcBorders>
              <w:top w:val="single" w:sz="4" w:space="0" w:color="auto"/>
              <w:left w:val="nil"/>
              <w:bottom w:val="single" w:sz="4" w:space="0" w:color="auto"/>
              <w:right w:val="nil"/>
            </w:tcBorders>
            <w:shd w:val="clear" w:color="auto" w:fill="auto"/>
            <w:vAlign w:val="bottom"/>
            <w:hideMark/>
          </w:tcPr>
          <w:p w14:paraId="15F46DB5"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10</w:t>
            </w:r>
          </w:p>
        </w:tc>
        <w:tc>
          <w:tcPr>
            <w:tcW w:w="425" w:type="dxa"/>
            <w:tcBorders>
              <w:top w:val="single" w:sz="4" w:space="0" w:color="auto"/>
              <w:left w:val="nil"/>
              <w:bottom w:val="single" w:sz="4" w:space="0" w:color="auto"/>
              <w:right w:val="nil"/>
            </w:tcBorders>
            <w:shd w:val="clear" w:color="auto" w:fill="auto"/>
            <w:vAlign w:val="bottom"/>
            <w:hideMark/>
          </w:tcPr>
          <w:p w14:paraId="5D218075"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11</w:t>
            </w:r>
          </w:p>
        </w:tc>
        <w:tc>
          <w:tcPr>
            <w:tcW w:w="425" w:type="dxa"/>
            <w:tcBorders>
              <w:top w:val="single" w:sz="4" w:space="0" w:color="auto"/>
              <w:left w:val="nil"/>
              <w:bottom w:val="single" w:sz="4" w:space="0" w:color="auto"/>
              <w:right w:val="nil"/>
            </w:tcBorders>
            <w:shd w:val="clear" w:color="auto" w:fill="auto"/>
            <w:vAlign w:val="bottom"/>
            <w:hideMark/>
          </w:tcPr>
          <w:p w14:paraId="694A022F"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12</w:t>
            </w:r>
          </w:p>
        </w:tc>
        <w:tc>
          <w:tcPr>
            <w:tcW w:w="284" w:type="dxa"/>
            <w:tcBorders>
              <w:top w:val="single" w:sz="4" w:space="0" w:color="auto"/>
              <w:left w:val="nil"/>
              <w:bottom w:val="single" w:sz="4" w:space="0" w:color="auto"/>
              <w:right w:val="nil"/>
            </w:tcBorders>
            <w:shd w:val="clear" w:color="auto" w:fill="auto"/>
            <w:vAlign w:val="bottom"/>
            <w:hideMark/>
          </w:tcPr>
          <w:p w14:paraId="5742C4AD"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13</w:t>
            </w:r>
          </w:p>
        </w:tc>
        <w:tc>
          <w:tcPr>
            <w:tcW w:w="283" w:type="dxa"/>
            <w:tcBorders>
              <w:top w:val="single" w:sz="4" w:space="0" w:color="auto"/>
              <w:left w:val="nil"/>
              <w:bottom w:val="single" w:sz="4" w:space="0" w:color="auto"/>
              <w:right w:val="nil"/>
            </w:tcBorders>
            <w:shd w:val="clear" w:color="auto" w:fill="auto"/>
            <w:vAlign w:val="bottom"/>
            <w:hideMark/>
          </w:tcPr>
          <w:p w14:paraId="37800780"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14</w:t>
            </w:r>
          </w:p>
        </w:tc>
        <w:tc>
          <w:tcPr>
            <w:tcW w:w="284" w:type="dxa"/>
            <w:tcBorders>
              <w:top w:val="single" w:sz="4" w:space="0" w:color="auto"/>
              <w:left w:val="nil"/>
              <w:bottom w:val="single" w:sz="4" w:space="0" w:color="auto"/>
              <w:right w:val="nil"/>
            </w:tcBorders>
            <w:shd w:val="clear" w:color="auto" w:fill="auto"/>
            <w:vAlign w:val="bottom"/>
            <w:hideMark/>
          </w:tcPr>
          <w:p w14:paraId="45AC8D7F"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15</w:t>
            </w:r>
          </w:p>
        </w:tc>
      </w:tr>
      <w:tr w:rsidR="00123843" w:rsidRPr="00E37DBC" w14:paraId="5B88B305" w14:textId="77777777" w:rsidTr="00B9228A">
        <w:trPr>
          <w:trHeight w:val="300"/>
        </w:trPr>
        <w:tc>
          <w:tcPr>
            <w:tcW w:w="1433" w:type="dxa"/>
            <w:tcBorders>
              <w:top w:val="nil"/>
              <w:left w:val="nil"/>
              <w:bottom w:val="nil"/>
              <w:right w:val="nil"/>
            </w:tcBorders>
            <w:shd w:val="clear" w:color="auto" w:fill="auto"/>
            <w:noWrap/>
            <w:vAlign w:val="bottom"/>
            <w:hideMark/>
          </w:tcPr>
          <w:p w14:paraId="7A9033B5"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 – La Pedrera</w:t>
            </w:r>
          </w:p>
        </w:tc>
        <w:tc>
          <w:tcPr>
            <w:tcW w:w="405" w:type="dxa"/>
            <w:tcBorders>
              <w:top w:val="nil"/>
              <w:left w:val="nil"/>
              <w:bottom w:val="nil"/>
              <w:right w:val="nil"/>
            </w:tcBorders>
            <w:shd w:val="clear" w:color="auto" w:fill="auto"/>
            <w:noWrap/>
            <w:vAlign w:val="center"/>
            <w:hideMark/>
          </w:tcPr>
          <w:p w14:paraId="091CA47D"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6" w:type="dxa"/>
            <w:tcBorders>
              <w:top w:val="nil"/>
              <w:left w:val="nil"/>
              <w:bottom w:val="nil"/>
              <w:right w:val="nil"/>
            </w:tcBorders>
            <w:shd w:val="clear" w:color="auto" w:fill="auto"/>
            <w:noWrap/>
            <w:vAlign w:val="center"/>
            <w:hideMark/>
          </w:tcPr>
          <w:p w14:paraId="2ADEFB18"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center"/>
            <w:hideMark/>
          </w:tcPr>
          <w:p w14:paraId="47539D96"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center"/>
            <w:hideMark/>
          </w:tcPr>
          <w:p w14:paraId="6DD16379"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center"/>
            <w:hideMark/>
          </w:tcPr>
          <w:p w14:paraId="14E20CF3"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709" w:type="dxa"/>
            <w:gridSpan w:val="2"/>
            <w:tcBorders>
              <w:top w:val="nil"/>
              <w:left w:val="nil"/>
              <w:bottom w:val="nil"/>
              <w:right w:val="nil"/>
            </w:tcBorders>
            <w:shd w:val="clear" w:color="auto" w:fill="auto"/>
            <w:noWrap/>
            <w:vAlign w:val="center"/>
            <w:hideMark/>
          </w:tcPr>
          <w:p w14:paraId="3F1780A6"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nil"/>
              <w:right w:val="nil"/>
            </w:tcBorders>
            <w:shd w:val="clear" w:color="auto" w:fill="auto"/>
            <w:noWrap/>
            <w:vAlign w:val="bottom"/>
            <w:hideMark/>
          </w:tcPr>
          <w:p w14:paraId="03AF26E4"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7173B059"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7E413705"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center"/>
            <w:hideMark/>
          </w:tcPr>
          <w:p w14:paraId="26E8C23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center"/>
            <w:hideMark/>
          </w:tcPr>
          <w:p w14:paraId="4A6F7426"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4" w:type="dxa"/>
            <w:tcBorders>
              <w:top w:val="nil"/>
              <w:left w:val="nil"/>
              <w:bottom w:val="nil"/>
              <w:right w:val="nil"/>
            </w:tcBorders>
            <w:shd w:val="clear" w:color="auto" w:fill="auto"/>
            <w:noWrap/>
            <w:vAlign w:val="bottom"/>
            <w:hideMark/>
          </w:tcPr>
          <w:p w14:paraId="30C7AA2D"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center"/>
            <w:hideMark/>
          </w:tcPr>
          <w:p w14:paraId="76D8480D"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4" w:type="dxa"/>
            <w:tcBorders>
              <w:top w:val="nil"/>
              <w:left w:val="nil"/>
              <w:bottom w:val="nil"/>
              <w:right w:val="nil"/>
            </w:tcBorders>
            <w:shd w:val="clear" w:color="auto" w:fill="auto"/>
            <w:noWrap/>
            <w:vAlign w:val="bottom"/>
            <w:hideMark/>
          </w:tcPr>
          <w:p w14:paraId="62511468" w14:textId="77777777" w:rsidR="00123843" w:rsidRPr="00652497" w:rsidRDefault="00123843" w:rsidP="00B9228A">
            <w:pPr>
              <w:spacing w:line="480" w:lineRule="auto"/>
              <w:rPr>
                <w:rFonts w:eastAsia="Times New Roman"/>
                <w:color w:val="000000"/>
              </w:rPr>
            </w:pPr>
          </w:p>
        </w:tc>
      </w:tr>
      <w:tr w:rsidR="00123843" w:rsidRPr="00E37DBC" w14:paraId="216C5972" w14:textId="77777777" w:rsidTr="00B9228A">
        <w:trPr>
          <w:trHeight w:val="300"/>
        </w:trPr>
        <w:tc>
          <w:tcPr>
            <w:tcW w:w="1433" w:type="dxa"/>
            <w:tcBorders>
              <w:top w:val="nil"/>
              <w:left w:val="nil"/>
              <w:bottom w:val="nil"/>
              <w:right w:val="nil"/>
            </w:tcBorders>
            <w:shd w:val="clear" w:color="auto" w:fill="auto"/>
            <w:noWrap/>
            <w:vAlign w:val="center"/>
            <w:hideMark/>
          </w:tcPr>
          <w:p w14:paraId="2648AD78"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2 – Amacayacu</w:t>
            </w:r>
          </w:p>
        </w:tc>
        <w:tc>
          <w:tcPr>
            <w:tcW w:w="405" w:type="dxa"/>
            <w:tcBorders>
              <w:top w:val="nil"/>
              <w:left w:val="nil"/>
              <w:bottom w:val="nil"/>
              <w:right w:val="nil"/>
            </w:tcBorders>
            <w:shd w:val="clear" w:color="auto" w:fill="auto"/>
            <w:noWrap/>
            <w:vAlign w:val="bottom"/>
            <w:hideMark/>
          </w:tcPr>
          <w:p w14:paraId="4D33A896"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center"/>
            <w:hideMark/>
          </w:tcPr>
          <w:p w14:paraId="51D77415"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bottom"/>
            <w:hideMark/>
          </w:tcPr>
          <w:p w14:paraId="518D318E"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30B2EBF4"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5B12C189"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79979310"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46F1B50A"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41BB0D96"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4004FBE0"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1A3F85B0"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11F86517"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014AE705"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318D5F1E"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1786D380"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2A6C8D10" w14:textId="77777777" w:rsidR="00123843" w:rsidRPr="00652497" w:rsidRDefault="00123843" w:rsidP="00B9228A">
            <w:pPr>
              <w:spacing w:line="480" w:lineRule="auto"/>
              <w:rPr>
                <w:rFonts w:eastAsia="Times New Roman"/>
                <w:color w:val="000000"/>
              </w:rPr>
            </w:pPr>
          </w:p>
        </w:tc>
      </w:tr>
      <w:tr w:rsidR="00123843" w:rsidRPr="00E37DBC" w14:paraId="7A76C508" w14:textId="77777777" w:rsidTr="00B9228A">
        <w:trPr>
          <w:trHeight w:val="300"/>
        </w:trPr>
        <w:tc>
          <w:tcPr>
            <w:tcW w:w="1433" w:type="dxa"/>
            <w:tcBorders>
              <w:top w:val="nil"/>
              <w:left w:val="nil"/>
              <w:bottom w:val="nil"/>
              <w:right w:val="nil"/>
            </w:tcBorders>
            <w:shd w:val="clear" w:color="auto" w:fill="auto"/>
            <w:noWrap/>
            <w:vAlign w:val="center"/>
            <w:hideMark/>
          </w:tcPr>
          <w:p w14:paraId="54B03634"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3 – Kapawi</w:t>
            </w:r>
          </w:p>
        </w:tc>
        <w:tc>
          <w:tcPr>
            <w:tcW w:w="405" w:type="dxa"/>
            <w:tcBorders>
              <w:top w:val="nil"/>
              <w:left w:val="nil"/>
              <w:bottom w:val="nil"/>
              <w:right w:val="nil"/>
            </w:tcBorders>
            <w:shd w:val="clear" w:color="auto" w:fill="auto"/>
            <w:noWrap/>
            <w:vAlign w:val="bottom"/>
            <w:hideMark/>
          </w:tcPr>
          <w:p w14:paraId="071C4B8A"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638A9272"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center"/>
            <w:hideMark/>
          </w:tcPr>
          <w:p w14:paraId="56210AC9"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bottom"/>
            <w:hideMark/>
          </w:tcPr>
          <w:p w14:paraId="4CA7A606"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56990853"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47E13151"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252DD01C"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69959A49"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2B4CD3BD"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3D63BEBF"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36996AFF"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36AA88A9"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474994EF"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6CE370FC"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6C725D6B" w14:textId="77777777" w:rsidR="00123843" w:rsidRPr="00652497" w:rsidRDefault="00123843" w:rsidP="00B9228A">
            <w:pPr>
              <w:spacing w:line="480" w:lineRule="auto"/>
              <w:rPr>
                <w:rFonts w:eastAsia="Times New Roman"/>
                <w:color w:val="000000"/>
              </w:rPr>
            </w:pPr>
          </w:p>
        </w:tc>
      </w:tr>
      <w:tr w:rsidR="00123843" w:rsidRPr="00E37DBC" w14:paraId="21D94EA5" w14:textId="77777777" w:rsidTr="00B9228A">
        <w:trPr>
          <w:trHeight w:val="300"/>
        </w:trPr>
        <w:tc>
          <w:tcPr>
            <w:tcW w:w="1433" w:type="dxa"/>
            <w:tcBorders>
              <w:top w:val="nil"/>
              <w:left w:val="nil"/>
              <w:bottom w:val="nil"/>
              <w:right w:val="nil"/>
            </w:tcBorders>
            <w:shd w:val="clear" w:color="auto" w:fill="auto"/>
            <w:noWrap/>
            <w:vAlign w:val="center"/>
            <w:hideMark/>
          </w:tcPr>
          <w:p w14:paraId="3971CB2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4 – Río Samiria</w:t>
            </w:r>
          </w:p>
        </w:tc>
        <w:tc>
          <w:tcPr>
            <w:tcW w:w="405" w:type="dxa"/>
            <w:tcBorders>
              <w:top w:val="nil"/>
              <w:left w:val="nil"/>
              <w:bottom w:val="nil"/>
              <w:right w:val="nil"/>
            </w:tcBorders>
            <w:shd w:val="clear" w:color="auto" w:fill="auto"/>
            <w:noWrap/>
            <w:vAlign w:val="bottom"/>
            <w:hideMark/>
          </w:tcPr>
          <w:p w14:paraId="5D8B6BC3"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48B1F473"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6DFBCD18"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center"/>
            <w:hideMark/>
          </w:tcPr>
          <w:p w14:paraId="6FF81271"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bottom"/>
            <w:hideMark/>
          </w:tcPr>
          <w:p w14:paraId="1AE87BA7"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63DC8038"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1D2FDA49"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4FD5D240"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58EFAFC6"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7E37268D"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4CEF772"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32F78C95"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5DD9047F"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698E6A34"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178D4694" w14:textId="77777777" w:rsidR="00123843" w:rsidRPr="00652497" w:rsidRDefault="00123843" w:rsidP="00B9228A">
            <w:pPr>
              <w:spacing w:line="480" w:lineRule="auto"/>
              <w:rPr>
                <w:rFonts w:eastAsia="Times New Roman"/>
                <w:color w:val="000000"/>
              </w:rPr>
            </w:pPr>
          </w:p>
        </w:tc>
      </w:tr>
      <w:tr w:rsidR="00123843" w:rsidRPr="00E37DBC" w14:paraId="6AF9AA6A" w14:textId="77777777" w:rsidTr="00B9228A">
        <w:trPr>
          <w:trHeight w:val="300"/>
        </w:trPr>
        <w:tc>
          <w:tcPr>
            <w:tcW w:w="1433" w:type="dxa"/>
            <w:tcBorders>
              <w:top w:val="nil"/>
              <w:left w:val="nil"/>
              <w:bottom w:val="nil"/>
              <w:right w:val="nil"/>
            </w:tcBorders>
            <w:shd w:val="clear" w:color="auto" w:fill="auto"/>
            <w:noWrap/>
            <w:vAlign w:val="center"/>
            <w:hideMark/>
          </w:tcPr>
          <w:p w14:paraId="28AAD03B"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5 – Río Tahuayo</w:t>
            </w:r>
          </w:p>
        </w:tc>
        <w:tc>
          <w:tcPr>
            <w:tcW w:w="405" w:type="dxa"/>
            <w:tcBorders>
              <w:top w:val="nil"/>
              <w:left w:val="nil"/>
              <w:bottom w:val="nil"/>
              <w:right w:val="nil"/>
            </w:tcBorders>
            <w:shd w:val="clear" w:color="auto" w:fill="auto"/>
            <w:noWrap/>
            <w:vAlign w:val="bottom"/>
            <w:hideMark/>
          </w:tcPr>
          <w:p w14:paraId="3C033B6E"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630BB630"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5359375D"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0ADC227"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center"/>
            <w:hideMark/>
          </w:tcPr>
          <w:p w14:paraId="44FE2411"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6" w:type="dxa"/>
            <w:tcBorders>
              <w:top w:val="nil"/>
              <w:left w:val="nil"/>
              <w:bottom w:val="nil"/>
              <w:right w:val="nil"/>
            </w:tcBorders>
            <w:shd w:val="clear" w:color="auto" w:fill="auto"/>
            <w:noWrap/>
            <w:vAlign w:val="bottom"/>
            <w:hideMark/>
          </w:tcPr>
          <w:p w14:paraId="64BA681B"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5E38BC08"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41927225"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2A31DD38"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560076C6"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6AD96411"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30E0CDB9"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3B40FB43"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46F41700"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1D2336CA" w14:textId="77777777" w:rsidR="00123843" w:rsidRPr="00652497" w:rsidRDefault="00123843" w:rsidP="00B9228A">
            <w:pPr>
              <w:spacing w:line="480" w:lineRule="auto"/>
              <w:rPr>
                <w:rFonts w:eastAsia="Times New Roman"/>
                <w:color w:val="000000"/>
              </w:rPr>
            </w:pPr>
          </w:p>
        </w:tc>
      </w:tr>
      <w:tr w:rsidR="00123843" w:rsidRPr="00E37DBC" w14:paraId="76F85511" w14:textId="77777777" w:rsidTr="00B9228A">
        <w:trPr>
          <w:trHeight w:val="300"/>
        </w:trPr>
        <w:tc>
          <w:tcPr>
            <w:tcW w:w="1433" w:type="dxa"/>
            <w:tcBorders>
              <w:top w:val="nil"/>
              <w:left w:val="nil"/>
              <w:bottom w:val="nil"/>
              <w:right w:val="nil"/>
            </w:tcBorders>
            <w:shd w:val="clear" w:color="auto" w:fill="auto"/>
            <w:noWrap/>
            <w:vAlign w:val="center"/>
            <w:hideMark/>
          </w:tcPr>
          <w:p w14:paraId="070B85D8"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6 – Chapare</w:t>
            </w:r>
          </w:p>
        </w:tc>
        <w:tc>
          <w:tcPr>
            <w:tcW w:w="405" w:type="dxa"/>
            <w:tcBorders>
              <w:top w:val="nil"/>
              <w:left w:val="nil"/>
              <w:bottom w:val="nil"/>
              <w:right w:val="nil"/>
            </w:tcBorders>
            <w:shd w:val="clear" w:color="auto" w:fill="auto"/>
            <w:noWrap/>
            <w:vAlign w:val="bottom"/>
            <w:hideMark/>
          </w:tcPr>
          <w:p w14:paraId="601A6125"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6F0DB2B0"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7B8CF981"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6A4CB588"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1BDD235C"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center"/>
            <w:hideMark/>
          </w:tcPr>
          <w:p w14:paraId="0DA24B0E"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nil"/>
              <w:right w:val="nil"/>
            </w:tcBorders>
            <w:shd w:val="clear" w:color="auto" w:fill="auto"/>
            <w:noWrap/>
            <w:vAlign w:val="bottom"/>
            <w:hideMark/>
          </w:tcPr>
          <w:p w14:paraId="26260844"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1C17EAAD"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5C92BDBF"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04862C7F"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A65AB07"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195EE970"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692E2282"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29EED79A"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4AD20AE2" w14:textId="77777777" w:rsidR="00123843" w:rsidRPr="00652497" w:rsidRDefault="00123843" w:rsidP="00B9228A">
            <w:pPr>
              <w:spacing w:line="480" w:lineRule="auto"/>
              <w:rPr>
                <w:rFonts w:eastAsia="Times New Roman"/>
                <w:color w:val="000000"/>
              </w:rPr>
            </w:pPr>
          </w:p>
        </w:tc>
      </w:tr>
      <w:tr w:rsidR="00123843" w:rsidRPr="00E37DBC" w14:paraId="2E690AA6" w14:textId="77777777" w:rsidTr="00B9228A">
        <w:trPr>
          <w:trHeight w:val="300"/>
        </w:trPr>
        <w:tc>
          <w:tcPr>
            <w:tcW w:w="1433" w:type="dxa"/>
            <w:tcBorders>
              <w:top w:val="nil"/>
              <w:left w:val="nil"/>
              <w:bottom w:val="nil"/>
              <w:right w:val="nil"/>
            </w:tcBorders>
            <w:shd w:val="clear" w:color="auto" w:fill="auto"/>
            <w:noWrap/>
            <w:vAlign w:val="center"/>
            <w:hideMark/>
          </w:tcPr>
          <w:p w14:paraId="2FE46CA1"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7 – Tahuamanu</w:t>
            </w:r>
          </w:p>
        </w:tc>
        <w:tc>
          <w:tcPr>
            <w:tcW w:w="405" w:type="dxa"/>
            <w:tcBorders>
              <w:top w:val="nil"/>
              <w:left w:val="nil"/>
              <w:bottom w:val="nil"/>
              <w:right w:val="nil"/>
            </w:tcBorders>
            <w:shd w:val="clear" w:color="auto" w:fill="auto"/>
            <w:noWrap/>
            <w:vAlign w:val="bottom"/>
            <w:hideMark/>
          </w:tcPr>
          <w:p w14:paraId="69283547"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center"/>
            <w:hideMark/>
          </w:tcPr>
          <w:p w14:paraId="4690C7FF"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center"/>
            <w:hideMark/>
          </w:tcPr>
          <w:p w14:paraId="3B556E5C"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850" w:type="dxa"/>
            <w:gridSpan w:val="2"/>
            <w:tcBorders>
              <w:top w:val="nil"/>
              <w:left w:val="nil"/>
              <w:bottom w:val="nil"/>
              <w:right w:val="nil"/>
            </w:tcBorders>
            <w:shd w:val="clear" w:color="auto" w:fill="auto"/>
            <w:noWrap/>
            <w:vAlign w:val="center"/>
            <w:hideMark/>
          </w:tcPr>
          <w:p w14:paraId="5777886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6" w:type="dxa"/>
            <w:tcBorders>
              <w:top w:val="nil"/>
              <w:left w:val="nil"/>
              <w:bottom w:val="nil"/>
              <w:right w:val="nil"/>
            </w:tcBorders>
            <w:shd w:val="clear" w:color="auto" w:fill="auto"/>
            <w:noWrap/>
            <w:vAlign w:val="center"/>
            <w:hideMark/>
          </w:tcPr>
          <w:p w14:paraId="1FB8AE1D"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nil"/>
              <w:right w:val="nil"/>
            </w:tcBorders>
            <w:shd w:val="clear" w:color="auto" w:fill="auto"/>
            <w:noWrap/>
            <w:vAlign w:val="center"/>
            <w:hideMark/>
          </w:tcPr>
          <w:p w14:paraId="0AFC4815"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nil"/>
              <w:right w:val="nil"/>
            </w:tcBorders>
            <w:shd w:val="clear" w:color="auto" w:fill="auto"/>
            <w:noWrap/>
            <w:vAlign w:val="bottom"/>
            <w:hideMark/>
          </w:tcPr>
          <w:p w14:paraId="0B66144A"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6625195F"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384B3E15"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center"/>
            <w:hideMark/>
          </w:tcPr>
          <w:p w14:paraId="39998D09"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center"/>
            <w:hideMark/>
          </w:tcPr>
          <w:p w14:paraId="52C47134"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4" w:type="dxa"/>
            <w:tcBorders>
              <w:top w:val="nil"/>
              <w:left w:val="nil"/>
              <w:bottom w:val="nil"/>
              <w:right w:val="nil"/>
            </w:tcBorders>
            <w:shd w:val="clear" w:color="auto" w:fill="auto"/>
            <w:noWrap/>
            <w:vAlign w:val="bottom"/>
            <w:hideMark/>
          </w:tcPr>
          <w:p w14:paraId="5537B70C"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55763B6C"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33D285F0" w14:textId="77777777" w:rsidR="00123843" w:rsidRPr="00652497" w:rsidRDefault="00123843" w:rsidP="00B9228A">
            <w:pPr>
              <w:spacing w:line="480" w:lineRule="auto"/>
              <w:rPr>
                <w:rFonts w:eastAsia="Times New Roman"/>
                <w:color w:val="000000"/>
              </w:rPr>
            </w:pPr>
          </w:p>
        </w:tc>
      </w:tr>
      <w:tr w:rsidR="00123843" w:rsidRPr="00E37DBC" w14:paraId="4819068A" w14:textId="77777777" w:rsidTr="00B9228A">
        <w:trPr>
          <w:trHeight w:val="300"/>
        </w:trPr>
        <w:tc>
          <w:tcPr>
            <w:tcW w:w="1433" w:type="dxa"/>
            <w:tcBorders>
              <w:top w:val="nil"/>
              <w:left w:val="nil"/>
              <w:bottom w:val="nil"/>
              <w:right w:val="nil"/>
            </w:tcBorders>
            <w:shd w:val="clear" w:color="auto" w:fill="auto"/>
            <w:noWrap/>
            <w:vAlign w:val="center"/>
            <w:hideMark/>
          </w:tcPr>
          <w:p w14:paraId="0ECA6091"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8 – Madidi</w:t>
            </w:r>
          </w:p>
        </w:tc>
        <w:tc>
          <w:tcPr>
            <w:tcW w:w="405" w:type="dxa"/>
            <w:tcBorders>
              <w:top w:val="nil"/>
              <w:left w:val="nil"/>
              <w:bottom w:val="nil"/>
              <w:right w:val="nil"/>
            </w:tcBorders>
            <w:shd w:val="clear" w:color="auto" w:fill="auto"/>
            <w:noWrap/>
            <w:vAlign w:val="bottom"/>
            <w:hideMark/>
          </w:tcPr>
          <w:p w14:paraId="04E7617D"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3B939E79"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9336C4A"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34CE0EAD"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6015DABD"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417560F9"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4F1601E7"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center"/>
            <w:hideMark/>
          </w:tcPr>
          <w:p w14:paraId="1A53E5C5"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6" w:type="dxa"/>
            <w:tcBorders>
              <w:top w:val="nil"/>
              <w:left w:val="nil"/>
              <w:bottom w:val="nil"/>
              <w:right w:val="nil"/>
            </w:tcBorders>
            <w:shd w:val="clear" w:color="auto" w:fill="auto"/>
            <w:noWrap/>
            <w:vAlign w:val="bottom"/>
            <w:hideMark/>
          </w:tcPr>
          <w:p w14:paraId="1FA26ACB"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34E7B860"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3899116B"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633E07D7"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5DBFB85E"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1F10D241"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635ED4DD" w14:textId="77777777" w:rsidR="00123843" w:rsidRPr="00652497" w:rsidRDefault="00123843" w:rsidP="00B9228A">
            <w:pPr>
              <w:spacing w:line="480" w:lineRule="auto"/>
              <w:rPr>
                <w:rFonts w:eastAsia="Times New Roman"/>
                <w:color w:val="000000"/>
              </w:rPr>
            </w:pPr>
          </w:p>
        </w:tc>
      </w:tr>
      <w:tr w:rsidR="00123843" w:rsidRPr="00E37DBC" w14:paraId="0793478E" w14:textId="77777777" w:rsidTr="00B9228A">
        <w:trPr>
          <w:trHeight w:val="300"/>
        </w:trPr>
        <w:tc>
          <w:tcPr>
            <w:tcW w:w="1433" w:type="dxa"/>
            <w:tcBorders>
              <w:top w:val="nil"/>
              <w:left w:val="nil"/>
              <w:bottom w:val="nil"/>
              <w:right w:val="nil"/>
            </w:tcBorders>
            <w:shd w:val="clear" w:color="auto" w:fill="auto"/>
            <w:noWrap/>
            <w:vAlign w:val="center"/>
            <w:hideMark/>
          </w:tcPr>
          <w:p w14:paraId="031CB753"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9 – Madre de Dios 1</w:t>
            </w:r>
          </w:p>
        </w:tc>
        <w:tc>
          <w:tcPr>
            <w:tcW w:w="405" w:type="dxa"/>
            <w:tcBorders>
              <w:top w:val="nil"/>
              <w:left w:val="nil"/>
              <w:bottom w:val="nil"/>
              <w:right w:val="nil"/>
            </w:tcBorders>
            <w:shd w:val="clear" w:color="auto" w:fill="auto"/>
            <w:noWrap/>
            <w:vAlign w:val="bottom"/>
            <w:hideMark/>
          </w:tcPr>
          <w:p w14:paraId="7FB1A0CC"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center"/>
            <w:hideMark/>
          </w:tcPr>
          <w:p w14:paraId="5C72B469"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center"/>
            <w:hideMark/>
          </w:tcPr>
          <w:p w14:paraId="37800C1E"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center"/>
            <w:hideMark/>
          </w:tcPr>
          <w:p w14:paraId="465DAAEC"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center"/>
            <w:hideMark/>
          </w:tcPr>
          <w:p w14:paraId="1272F94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709" w:type="dxa"/>
            <w:gridSpan w:val="2"/>
            <w:tcBorders>
              <w:top w:val="nil"/>
              <w:left w:val="nil"/>
              <w:bottom w:val="nil"/>
              <w:right w:val="nil"/>
            </w:tcBorders>
            <w:shd w:val="clear" w:color="auto" w:fill="auto"/>
            <w:noWrap/>
            <w:vAlign w:val="center"/>
            <w:hideMark/>
          </w:tcPr>
          <w:p w14:paraId="5FD1CE9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nil"/>
              <w:right w:val="nil"/>
            </w:tcBorders>
            <w:shd w:val="clear" w:color="auto" w:fill="auto"/>
            <w:noWrap/>
            <w:vAlign w:val="center"/>
            <w:hideMark/>
          </w:tcPr>
          <w:p w14:paraId="0EEF60BC"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6" w:type="dxa"/>
            <w:tcBorders>
              <w:top w:val="nil"/>
              <w:left w:val="nil"/>
              <w:bottom w:val="nil"/>
              <w:right w:val="nil"/>
            </w:tcBorders>
            <w:shd w:val="clear" w:color="auto" w:fill="auto"/>
            <w:noWrap/>
            <w:vAlign w:val="center"/>
            <w:hideMark/>
          </w:tcPr>
          <w:p w14:paraId="105EB2AA"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nil"/>
              <w:right w:val="nil"/>
            </w:tcBorders>
            <w:shd w:val="clear" w:color="auto" w:fill="auto"/>
            <w:noWrap/>
            <w:vAlign w:val="bottom"/>
            <w:hideMark/>
          </w:tcPr>
          <w:p w14:paraId="1BF8D73C"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center"/>
            <w:hideMark/>
          </w:tcPr>
          <w:p w14:paraId="3465EA78"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709" w:type="dxa"/>
            <w:gridSpan w:val="2"/>
            <w:tcBorders>
              <w:top w:val="nil"/>
              <w:left w:val="nil"/>
              <w:bottom w:val="nil"/>
              <w:right w:val="nil"/>
            </w:tcBorders>
            <w:shd w:val="clear" w:color="auto" w:fill="auto"/>
            <w:noWrap/>
            <w:vAlign w:val="center"/>
            <w:hideMark/>
          </w:tcPr>
          <w:p w14:paraId="44E0D6FC"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nil"/>
              <w:right w:val="nil"/>
            </w:tcBorders>
            <w:shd w:val="clear" w:color="auto" w:fill="auto"/>
            <w:noWrap/>
            <w:vAlign w:val="center"/>
            <w:hideMark/>
          </w:tcPr>
          <w:p w14:paraId="00A44FC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4" w:type="dxa"/>
            <w:tcBorders>
              <w:top w:val="nil"/>
              <w:left w:val="nil"/>
              <w:bottom w:val="nil"/>
              <w:right w:val="nil"/>
            </w:tcBorders>
            <w:shd w:val="clear" w:color="auto" w:fill="auto"/>
            <w:noWrap/>
            <w:vAlign w:val="bottom"/>
            <w:hideMark/>
          </w:tcPr>
          <w:p w14:paraId="3A952AAF" w14:textId="77777777" w:rsidR="00123843" w:rsidRPr="00652497" w:rsidRDefault="00123843" w:rsidP="00B9228A">
            <w:pPr>
              <w:spacing w:line="480" w:lineRule="auto"/>
              <w:rPr>
                <w:rFonts w:eastAsia="Times New Roman"/>
                <w:color w:val="000000"/>
              </w:rPr>
            </w:pPr>
          </w:p>
        </w:tc>
      </w:tr>
      <w:tr w:rsidR="00123843" w:rsidRPr="00E37DBC" w14:paraId="31EB3BD8" w14:textId="77777777" w:rsidTr="00B9228A">
        <w:trPr>
          <w:trHeight w:val="300"/>
        </w:trPr>
        <w:tc>
          <w:tcPr>
            <w:tcW w:w="1433" w:type="dxa"/>
            <w:tcBorders>
              <w:top w:val="nil"/>
              <w:left w:val="nil"/>
              <w:bottom w:val="nil"/>
              <w:right w:val="nil"/>
            </w:tcBorders>
            <w:shd w:val="clear" w:color="auto" w:fill="auto"/>
            <w:noWrap/>
            <w:vAlign w:val="center"/>
            <w:hideMark/>
          </w:tcPr>
          <w:p w14:paraId="382CD892"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10 – Madre de Dios 2</w:t>
            </w:r>
          </w:p>
        </w:tc>
        <w:tc>
          <w:tcPr>
            <w:tcW w:w="405" w:type="dxa"/>
            <w:tcBorders>
              <w:top w:val="nil"/>
              <w:left w:val="nil"/>
              <w:bottom w:val="nil"/>
              <w:right w:val="nil"/>
            </w:tcBorders>
            <w:shd w:val="clear" w:color="auto" w:fill="auto"/>
            <w:noWrap/>
            <w:vAlign w:val="bottom"/>
            <w:hideMark/>
          </w:tcPr>
          <w:p w14:paraId="2B7D258B"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7B160A6D"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179AFC00"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FC23DFA"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49D07F94"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5EBB2FD9"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4E2784ED"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5D2363EB"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31BD16D3"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center"/>
            <w:hideMark/>
          </w:tcPr>
          <w:p w14:paraId="3E215812"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bottom"/>
            <w:hideMark/>
          </w:tcPr>
          <w:p w14:paraId="203C85F4"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4CEBAC32"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0839C9BE"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2BFD2DC1"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2AD113A4" w14:textId="77777777" w:rsidR="00123843" w:rsidRPr="00652497" w:rsidRDefault="00123843" w:rsidP="00B9228A">
            <w:pPr>
              <w:spacing w:line="480" w:lineRule="auto"/>
              <w:rPr>
                <w:rFonts w:eastAsia="Times New Roman"/>
                <w:color w:val="000000"/>
              </w:rPr>
            </w:pPr>
          </w:p>
        </w:tc>
      </w:tr>
      <w:tr w:rsidR="00123843" w:rsidRPr="00E37DBC" w14:paraId="06BD6A4F" w14:textId="77777777" w:rsidTr="00B9228A">
        <w:trPr>
          <w:trHeight w:val="300"/>
        </w:trPr>
        <w:tc>
          <w:tcPr>
            <w:tcW w:w="1433" w:type="dxa"/>
            <w:tcBorders>
              <w:top w:val="nil"/>
              <w:left w:val="nil"/>
              <w:bottom w:val="nil"/>
              <w:right w:val="nil"/>
            </w:tcBorders>
            <w:shd w:val="clear" w:color="auto" w:fill="auto"/>
            <w:noWrap/>
            <w:vAlign w:val="center"/>
            <w:hideMark/>
          </w:tcPr>
          <w:p w14:paraId="286388F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11 – Palma Real</w:t>
            </w:r>
          </w:p>
        </w:tc>
        <w:tc>
          <w:tcPr>
            <w:tcW w:w="405" w:type="dxa"/>
            <w:tcBorders>
              <w:top w:val="nil"/>
              <w:left w:val="nil"/>
              <w:bottom w:val="nil"/>
              <w:right w:val="nil"/>
            </w:tcBorders>
            <w:shd w:val="clear" w:color="auto" w:fill="auto"/>
            <w:noWrap/>
            <w:vAlign w:val="bottom"/>
            <w:hideMark/>
          </w:tcPr>
          <w:p w14:paraId="0D8A27C0"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0823B730"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5D375605"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EEBF6C1"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D660409"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3DB59068"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7971B607"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1A6118FD"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1A0871DC"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5104D77E"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center"/>
            <w:hideMark/>
          </w:tcPr>
          <w:p w14:paraId="41CBDD0E"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bottom"/>
            <w:hideMark/>
          </w:tcPr>
          <w:p w14:paraId="44EC4B96"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381C89BE"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39DD061B"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6F40099B" w14:textId="77777777" w:rsidR="00123843" w:rsidRPr="00652497" w:rsidRDefault="00123843" w:rsidP="00B9228A">
            <w:pPr>
              <w:spacing w:line="480" w:lineRule="auto"/>
              <w:rPr>
                <w:rFonts w:eastAsia="Times New Roman"/>
                <w:color w:val="000000"/>
              </w:rPr>
            </w:pPr>
          </w:p>
        </w:tc>
      </w:tr>
      <w:tr w:rsidR="00123843" w:rsidRPr="00E37DBC" w14:paraId="7CEE7262" w14:textId="77777777" w:rsidTr="00B9228A">
        <w:trPr>
          <w:trHeight w:val="300"/>
        </w:trPr>
        <w:tc>
          <w:tcPr>
            <w:tcW w:w="1433" w:type="dxa"/>
            <w:tcBorders>
              <w:top w:val="nil"/>
              <w:left w:val="nil"/>
              <w:bottom w:val="nil"/>
              <w:right w:val="nil"/>
            </w:tcBorders>
            <w:shd w:val="clear" w:color="auto" w:fill="auto"/>
            <w:noWrap/>
            <w:vAlign w:val="center"/>
            <w:hideMark/>
          </w:tcPr>
          <w:p w14:paraId="2BA41ADD"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12 – Puerto Pervel</w:t>
            </w:r>
          </w:p>
        </w:tc>
        <w:tc>
          <w:tcPr>
            <w:tcW w:w="405" w:type="dxa"/>
            <w:tcBorders>
              <w:top w:val="nil"/>
              <w:left w:val="nil"/>
              <w:bottom w:val="nil"/>
              <w:right w:val="nil"/>
            </w:tcBorders>
            <w:shd w:val="clear" w:color="auto" w:fill="auto"/>
            <w:noWrap/>
            <w:vAlign w:val="bottom"/>
            <w:hideMark/>
          </w:tcPr>
          <w:p w14:paraId="51A752AC"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center"/>
            <w:hideMark/>
          </w:tcPr>
          <w:p w14:paraId="1B1B67C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bottom"/>
            <w:hideMark/>
          </w:tcPr>
          <w:p w14:paraId="0569083A"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96D3EC3"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5F0D8053"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center"/>
            <w:hideMark/>
          </w:tcPr>
          <w:p w14:paraId="2400E6EA"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nil"/>
              <w:right w:val="nil"/>
            </w:tcBorders>
            <w:shd w:val="clear" w:color="auto" w:fill="auto"/>
            <w:noWrap/>
            <w:vAlign w:val="bottom"/>
            <w:hideMark/>
          </w:tcPr>
          <w:p w14:paraId="51A77506"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2041551A"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056A8BD5"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6383257F"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39425F0A"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center"/>
            <w:hideMark/>
          </w:tcPr>
          <w:p w14:paraId="4244DDAC"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4" w:type="dxa"/>
            <w:tcBorders>
              <w:top w:val="nil"/>
              <w:left w:val="nil"/>
              <w:bottom w:val="nil"/>
              <w:right w:val="nil"/>
            </w:tcBorders>
            <w:shd w:val="clear" w:color="auto" w:fill="auto"/>
            <w:noWrap/>
            <w:vAlign w:val="bottom"/>
            <w:hideMark/>
          </w:tcPr>
          <w:p w14:paraId="66F8DD8F"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74589B20"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06441536" w14:textId="77777777" w:rsidR="00123843" w:rsidRPr="00652497" w:rsidRDefault="00123843" w:rsidP="00B9228A">
            <w:pPr>
              <w:spacing w:line="480" w:lineRule="auto"/>
              <w:rPr>
                <w:rFonts w:eastAsia="Times New Roman"/>
                <w:color w:val="000000"/>
              </w:rPr>
            </w:pPr>
          </w:p>
        </w:tc>
      </w:tr>
      <w:tr w:rsidR="00123843" w:rsidRPr="00E37DBC" w14:paraId="5BBBBDE2" w14:textId="77777777" w:rsidTr="00B9228A">
        <w:trPr>
          <w:trHeight w:val="300"/>
        </w:trPr>
        <w:tc>
          <w:tcPr>
            <w:tcW w:w="1433" w:type="dxa"/>
            <w:tcBorders>
              <w:top w:val="nil"/>
              <w:left w:val="nil"/>
              <w:bottom w:val="nil"/>
              <w:right w:val="nil"/>
            </w:tcBorders>
            <w:shd w:val="clear" w:color="auto" w:fill="auto"/>
            <w:noWrap/>
            <w:vAlign w:val="center"/>
            <w:hideMark/>
          </w:tcPr>
          <w:p w14:paraId="62A71B8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13 – Santo Domingo</w:t>
            </w:r>
          </w:p>
        </w:tc>
        <w:tc>
          <w:tcPr>
            <w:tcW w:w="405" w:type="dxa"/>
            <w:tcBorders>
              <w:top w:val="nil"/>
              <w:left w:val="nil"/>
              <w:bottom w:val="nil"/>
              <w:right w:val="nil"/>
            </w:tcBorders>
            <w:shd w:val="clear" w:color="auto" w:fill="auto"/>
            <w:noWrap/>
            <w:vAlign w:val="bottom"/>
            <w:hideMark/>
          </w:tcPr>
          <w:p w14:paraId="3FD7E2AF"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582028D7"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64CBB511"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75EE3BC4"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4F77D24D"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42CBB6CE"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1C30C6B8"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16443812"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5227B8FE"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58F0D9CA"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ADFFB57"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6DBA1417"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center"/>
            <w:hideMark/>
          </w:tcPr>
          <w:p w14:paraId="16A1AE3E"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nil"/>
              <w:right w:val="nil"/>
            </w:tcBorders>
            <w:shd w:val="clear" w:color="auto" w:fill="auto"/>
            <w:noWrap/>
            <w:vAlign w:val="bottom"/>
            <w:hideMark/>
          </w:tcPr>
          <w:p w14:paraId="53A64BFA"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2DBD8C4A" w14:textId="77777777" w:rsidR="00123843" w:rsidRPr="00652497" w:rsidRDefault="00123843" w:rsidP="00B9228A">
            <w:pPr>
              <w:spacing w:line="480" w:lineRule="auto"/>
              <w:rPr>
                <w:rFonts w:eastAsia="Times New Roman"/>
                <w:color w:val="000000"/>
              </w:rPr>
            </w:pPr>
          </w:p>
        </w:tc>
      </w:tr>
      <w:tr w:rsidR="00123843" w:rsidRPr="00E37DBC" w14:paraId="3B3336AA" w14:textId="77777777" w:rsidTr="00B9228A">
        <w:trPr>
          <w:trHeight w:val="300"/>
        </w:trPr>
        <w:tc>
          <w:tcPr>
            <w:tcW w:w="1433" w:type="dxa"/>
            <w:tcBorders>
              <w:top w:val="nil"/>
              <w:left w:val="nil"/>
              <w:bottom w:val="nil"/>
              <w:right w:val="nil"/>
            </w:tcBorders>
            <w:shd w:val="clear" w:color="auto" w:fill="auto"/>
            <w:noWrap/>
            <w:vAlign w:val="center"/>
            <w:hideMark/>
          </w:tcPr>
          <w:p w14:paraId="4C70807C"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14 – Franz Tamayo</w:t>
            </w:r>
          </w:p>
        </w:tc>
        <w:tc>
          <w:tcPr>
            <w:tcW w:w="405" w:type="dxa"/>
            <w:tcBorders>
              <w:top w:val="nil"/>
              <w:left w:val="nil"/>
              <w:bottom w:val="nil"/>
              <w:right w:val="nil"/>
            </w:tcBorders>
            <w:shd w:val="clear" w:color="auto" w:fill="auto"/>
            <w:noWrap/>
            <w:vAlign w:val="bottom"/>
            <w:hideMark/>
          </w:tcPr>
          <w:p w14:paraId="12FDF8C8"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center"/>
            <w:hideMark/>
          </w:tcPr>
          <w:p w14:paraId="343DBB11"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nil"/>
              <w:right w:val="nil"/>
            </w:tcBorders>
            <w:shd w:val="clear" w:color="auto" w:fill="auto"/>
            <w:noWrap/>
            <w:vAlign w:val="bottom"/>
            <w:hideMark/>
          </w:tcPr>
          <w:p w14:paraId="3F3E4DAC"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543698CC"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4D90B7BB"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43E550CF"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4F59E0CD"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4611FCE0" w14:textId="77777777" w:rsidR="00123843" w:rsidRPr="00652497" w:rsidRDefault="00123843" w:rsidP="00B9228A">
            <w:pPr>
              <w:spacing w:line="480" w:lineRule="auto"/>
              <w:rPr>
                <w:rFonts w:eastAsia="Times New Roman"/>
                <w:color w:val="000000"/>
              </w:rPr>
            </w:pPr>
          </w:p>
        </w:tc>
        <w:tc>
          <w:tcPr>
            <w:tcW w:w="426" w:type="dxa"/>
            <w:tcBorders>
              <w:top w:val="nil"/>
              <w:left w:val="nil"/>
              <w:bottom w:val="nil"/>
              <w:right w:val="nil"/>
            </w:tcBorders>
            <w:shd w:val="clear" w:color="auto" w:fill="auto"/>
            <w:noWrap/>
            <w:vAlign w:val="bottom"/>
            <w:hideMark/>
          </w:tcPr>
          <w:p w14:paraId="3B1F0680"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bottom"/>
            <w:hideMark/>
          </w:tcPr>
          <w:p w14:paraId="30493045"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02CDA3C2" w14:textId="77777777" w:rsidR="00123843" w:rsidRPr="00652497" w:rsidRDefault="00123843" w:rsidP="00B9228A">
            <w:pPr>
              <w:spacing w:line="480" w:lineRule="auto"/>
              <w:rPr>
                <w:rFonts w:eastAsia="Times New Roman"/>
                <w:color w:val="000000"/>
              </w:rPr>
            </w:pPr>
          </w:p>
        </w:tc>
        <w:tc>
          <w:tcPr>
            <w:tcW w:w="425" w:type="dxa"/>
            <w:tcBorders>
              <w:top w:val="nil"/>
              <w:left w:val="nil"/>
              <w:bottom w:val="nil"/>
              <w:right w:val="nil"/>
            </w:tcBorders>
            <w:shd w:val="clear" w:color="auto" w:fill="auto"/>
            <w:noWrap/>
            <w:vAlign w:val="bottom"/>
            <w:hideMark/>
          </w:tcPr>
          <w:p w14:paraId="260FF10A" w14:textId="77777777" w:rsidR="00123843" w:rsidRPr="00652497" w:rsidRDefault="00123843" w:rsidP="00B9228A">
            <w:pPr>
              <w:spacing w:line="480" w:lineRule="auto"/>
              <w:rPr>
                <w:rFonts w:eastAsia="Times New Roman"/>
                <w:color w:val="000000"/>
              </w:rPr>
            </w:pPr>
          </w:p>
        </w:tc>
        <w:tc>
          <w:tcPr>
            <w:tcW w:w="284" w:type="dxa"/>
            <w:tcBorders>
              <w:top w:val="nil"/>
              <w:left w:val="nil"/>
              <w:bottom w:val="nil"/>
              <w:right w:val="nil"/>
            </w:tcBorders>
            <w:shd w:val="clear" w:color="auto" w:fill="auto"/>
            <w:noWrap/>
            <w:vAlign w:val="bottom"/>
            <w:hideMark/>
          </w:tcPr>
          <w:p w14:paraId="4C9EE2E1" w14:textId="77777777" w:rsidR="00123843" w:rsidRPr="00652497" w:rsidRDefault="00123843" w:rsidP="00B9228A">
            <w:pPr>
              <w:spacing w:line="480" w:lineRule="auto"/>
              <w:rPr>
                <w:rFonts w:eastAsia="Times New Roman"/>
                <w:color w:val="000000"/>
              </w:rPr>
            </w:pPr>
          </w:p>
        </w:tc>
        <w:tc>
          <w:tcPr>
            <w:tcW w:w="283" w:type="dxa"/>
            <w:tcBorders>
              <w:top w:val="nil"/>
              <w:left w:val="nil"/>
              <w:bottom w:val="nil"/>
              <w:right w:val="nil"/>
            </w:tcBorders>
            <w:shd w:val="clear" w:color="auto" w:fill="auto"/>
            <w:noWrap/>
            <w:vAlign w:val="center"/>
            <w:hideMark/>
          </w:tcPr>
          <w:p w14:paraId="06729ED8"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4" w:type="dxa"/>
            <w:tcBorders>
              <w:top w:val="nil"/>
              <w:left w:val="nil"/>
              <w:bottom w:val="nil"/>
              <w:right w:val="nil"/>
            </w:tcBorders>
            <w:shd w:val="clear" w:color="auto" w:fill="auto"/>
            <w:noWrap/>
            <w:vAlign w:val="bottom"/>
            <w:hideMark/>
          </w:tcPr>
          <w:p w14:paraId="7644746B" w14:textId="77777777" w:rsidR="00123843" w:rsidRPr="00652497" w:rsidRDefault="00123843" w:rsidP="00B9228A">
            <w:pPr>
              <w:spacing w:line="480" w:lineRule="auto"/>
              <w:rPr>
                <w:rFonts w:eastAsia="Times New Roman"/>
                <w:color w:val="000000"/>
              </w:rPr>
            </w:pPr>
          </w:p>
        </w:tc>
      </w:tr>
      <w:tr w:rsidR="00123843" w:rsidRPr="00E37DBC" w14:paraId="59D75880" w14:textId="77777777" w:rsidTr="00B9228A">
        <w:trPr>
          <w:trHeight w:val="300"/>
        </w:trPr>
        <w:tc>
          <w:tcPr>
            <w:tcW w:w="1433" w:type="dxa"/>
            <w:tcBorders>
              <w:top w:val="nil"/>
              <w:left w:val="nil"/>
              <w:bottom w:val="single" w:sz="4" w:space="0" w:color="auto"/>
              <w:right w:val="nil"/>
            </w:tcBorders>
            <w:shd w:val="clear" w:color="auto" w:fill="auto"/>
            <w:noWrap/>
            <w:vAlign w:val="center"/>
            <w:hideMark/>
          </w:tcPr>
          <w:p w14:paraId="36C4F319"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15 – Sibundoy</w:t>
            </w:r>
          </w:p>
        </w:tc>
        <w:tc>
          <w:tcPr>
            <w:tcW w:w="405" w:type="dxa"/>
            <w:tcBorders>
              <w:top w:val="nil"/>
              <w:left w:val="nil"/>
              <w:bottom w:val="single" w:sz="4" w:space="0" w:color="auto"/>
              <w:right w:val="nil"/>
            </w:tcBorders>
            <w:shd w:val="clear" w:color="auto" w:fill="auto"/>
            <w:noWrap/>
            <w:vAlign w:val="center"/>
            <w:hideMark/>
          </w:tcPr>
          <w:p w14:paraId="3CAEC9AB"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w:t>
            </w:r>
          </w:p>
        </w:tc>
        <w:tc>
          <w:tcPr>
            <w:tcW w:w="426" w:type="dxa"/>
            <w:tcBorders>
              <w:top w:val="nil"/>
              <w:left w:val="nil"/>
              <w:bottom w:val="single" w:sz="4" w:space="0" w:color="auto"/>
              <w:right w:val="nil"/>
            </w:tcBorders>
            <w:shd w:val="clear" w:color="auto" w:fill="auto"/>
            <w:noWrap/>
            <w:vAlign w:val="center"/>
            <w:hideMark/>
          </w:tcPr>
          <w:p w14:paraId="187B78D2"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single" w:sz="4" w:space="0" w:color="auto"/>
              <w:right w:val="nil"/>
            </w:tcBorders>
            <w:shd w:val="clear" w:color="auto" w:fill="auto"/>
            <w:noWrap/>
            <w:vAlign w:val="center"/>
            <w:hideMark/>
          </w:tcPr>
          <w:p w14:paraId="53D6BFA5"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single" w:sz="4" w:space="0" w:color="auto"/>
              <w:right w:val="nil"/>
            </w:tcBorders>
            <w:shd w:val="clear" w:color="auto" w:fill="auto"/>
            <w:noWrap/>
            <w:vAlign w:val="center"/>
            <w:hideMark/>
          </w:tcPr>
          <w:p w14:paraId="7082EEFC"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single" w:sz="4" w:space="0" w:color="auto"/>
              <w:right w:val="nil"/>
            </w:tcBorders>
            <w:shd w:val="clear" w:color="auto" w:fill="auto"/>
            <w:noWrap/>
            <w:vAlign w:val="center"/>
            <w:hideMark/>
          </w:tcPr>
          <w:p w14:paraId="6A1735C7"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w:t>
            </w:r>
          </w:p>
        </w:tc>
        <w:tc>
          <w:tcPr>
            <w:tcW w:w="426" w:type="dxa"/>
            <w:tcBorders>
              <w:top w:val="nil"/>
              <w:left w:val="nil"/>
              <w:bottom w:val="single" w:sz="4" w:space="0" w:color="auto"/>
              <w:right w:val="nil"/>
            </w:tcBorders>
            <w:shd w:val="clear" w:color="auto" w:fill="auto"/>
            <w:noWrap/>
            <w:vAlign w:val="center"/>
            <w:hideMark/>
          </w:tcPr>
          <w:p w14:paraId="1776F36E"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283" w:type="dxa"/>
            <w:tcBorders>
              <w:top w:val="nil"/>
              <w:left w:val="nil"/>
              <w:bottom w:val="single" w:sz="4" w:space="0" w:color="auto"/>
              <w:right w:val="nil"/>
            </w:tcBorders>
            <w:shd w:val="clear" w:color="auto" w:fill="auto"/>
            <w:noWrap/>
            <w:vAlign w:val="center"/>
            <w:hideMark/>
          </w:tcPr>
          <w:p w14:paraId="49657829"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w:t>
            </w:r>
          </w:p>
        </w:tc>
        <w:tc>
          <w:tcPr>
            <w:tcW w:w="283" w:type="dxa"/>
            <w:tcBorders>
              <w:top w:val="nil"/>
              <w:left w:val="nil"/>
              <w:bottom w:val="single" w:sz="4" w:space="0" w:color="auto"/>
              <w:right w:val="nil"/>
            </w:tcBorders>
            <w:shd w:val="clear" w:color="auto" w:fill="auto"/>
            <w:noWrap/>
            <w:vAlign w:val="center"/>
            <w:hideMark/>
          </w:tcPr>
          <w:p w14:paraId="54BF9562"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w:t>
            </w:r>
          </w:p>
        </w:tc>
        <w:tc>
          <w:tcPr>
            <w:tcW w:w="426" w:type="dxa"/>
            <w:tcBorders>
              <w:top w:val="nil"/>
              <w:left w:val="nil"/>
              <w:bottom w:val="single" w:sz="4" w:space="0" w:color="auto"/>
              <w:right w:val="nil"/>
            </w:tcBorders>
            <w:shd w:val="clear" w:color="auto" w:fill="auto"/>
            <w:noWrap/>
            <w:vAlign w:val="center"/>
            <w:hideMark/>
          </w:tcPr>
          <w:p w14:paraId="54D2BE4C"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w:t>
            </w:r>
          </w:p>
        </w:tc>
        <w:tc>
          <w:tcPr>
            <w:tcW w:w="283" w:type="dxa"/>
            <w:tcBorders>
              <w:top w:val="nil"/>
              <w:left w:val="nil"/>
              <w:bottom w:val="single" w:sz="4" w:space="0" w:color="auto"/>
              <w:right w:val="nil"/>
            </w:tcBorders>
            <w:shd w:val="clear" w:color="auto" w:fill="auto"/>
            <w:noWrap/>
            <w:vAlign w:val="center"/>
            <w:hideMark/>
          </w:tcPr>
          <w:p w14:paraId="33DB4074"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w:t>
            </w:r>
          </w:p>
        </w:tc>
        <w:tc>
          <w:tcPr>
            <w:tcW w:w="425" w:type="dxa"/>
            <w:tcBorders>
              <w:top w:val="nil"/>
              <w:left w:val="nil"/>
              <w:bottom w:val="single" w:sz="4" w:space="0" w:color="auto"/>
              <w:right w:val="nil"/>
            </w:tcBorders>
            <w:shd w:val="clear" w:color="auto" w:fill="auto"/>
            <w:noWrap/>
            <w:vAlign w:val="center"/>
            <w:hideMark/>
          </w:tcPr>
          <w:p w14:paraId="7D44699E"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c>
          <w:tcPr>
            <w:tcW w:w="425" w:type="dxa"/>
            <w:tcBorders>
              <w:top w:val="nil"/>
              <w:left w:val="nil"/>
              <w:bottom w:val="single" w:sz="4" w:space="0" w:color="auto"/>
              <w:right w:val="nil"/>
            </w:tcBorders>
            <w:shd w:val="clear" w:color="auto" w:fill="auto"/>
            <w:noWrap/>
            <w:vAlign w:val="center"/>
            <w:hideMark/>
          </w:tcPr>
          <w:p w14:paraId="4494DD8A"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w:t>
            </w:r>
          </w:p>
        </w:tc>
        <w:tc>
          <w:tcPr>
            <w:tcW w:w="284" w:type="dxa"/>
            <w:tcBorders>
              <w:top w:val="nil"/>
              <w:left w:val="nil"/>
              <w:bottom w:val="single" w:sz="4" w:space="0" w:color="auto"/>
              <w:right w:val="nil"/>
            </w:tcBorders>
            <w:shd w:val="clear" w:color="auto" w:fill="auto"/>
            <w:noWrap/>
            <w:vAlign w:val="center"/>
            <w:hideMark/>
          </w:tcPr>
          <w:p w14:paraId="1E03DCD0"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w:t>
            </w:r>
          </w:p>
        </w:tc>
        <w:tc>
          <w:tcPr>
            <w:tcW w:w="283" w:type="dxa"/>
            <w:tcBorders>
              <w:top w:val="nil"/>
              <w:left w:val="nil"/>
              <w:bottom w:val="single" w:sz="4" w:space="0" w:color="auto"/>
              <w:right w:val="nil"/>
            </w:tcBorders>
            <w:shd w:val="clear" w:color="auto" w:fill="auto"/>
            <w:noWrap/>
            <w:vAlign w:val="center"/>
            <w:hideMark/>
          </w:tcPr>
          <w:p w14:paraId="153ADDB3"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w:t>
            </w:r>
          </w:p>
        </w:tc>
        <w:tc>
          <w:tcPr>
            <w:tcW w:w="284" w:type="dxa"/>
            <w:tcBorders>
              <w:top w:val="nil"/>
              <w:left w:val="nil"/>
              <w:bottom w:val="single" w:sz="4" w:space="0" w:color="auto"/>
              <w:right w:val="nil"/>
            </w:tcBorders>
            <w:shd w:val="clear" w:color="auto" w:fill="auto"/>
            <w:noWrap/>
            <w:vAlign w:val="center"/>
            <w:hideMark/>
          </w:tcPr>
          <w:p w14:paraId="0E57D01B"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w:t>
            </w:r>
          </w:p>
        </w:tc>
      </w:tr>
      <w:tr w:rsidR="00123843" w:rsidRPr="00E37DBC" w14:paraId="65B692BD" w14:textId="77777777" w:rsidTr="00B9228A">
        <w:trPr>
          <w:trHeight w:val="300"/>
        </w:trPr>
        <w:tc>
          <w:tcPr>
            <w:tcW w:w="6941" w:type="dxa"/>
            <w:gridSpan w:val="16"/>
            <w:tcBorders>
              <w:top w:val="nil"/>
              <w:left w:val="nil"/>
              <w:bottom w:val="nil"/>
              <w:right w:val="nil"/>
            </w:tcBorders>
            <w:shd w:val="clear" w:color="auto" w:fill="auto"/>
            <w:vAlign w:val="center"/>
            <w:hideMark/>
          </w:tcPr>
          <w:p w14:paraId="356B0549" w14:textId="77777777" w:rsidR="00123843" w:rsidRPr="00652497" w:rsidRDefault="00123843" w:rsidP="00B9228A">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xml:space="preserve">The vertical column represents the most useful forest type in each pairwise comparison. Only locality numbers are shown in columns. *** </w:t>
            </w:r>
            <w:r w:rsidRPr="00652497">
              <w:rPr>
                <w:rFonts w:ascii="Times New Roman" w:eastAsia="Times New Roman" w:hAnsi="Times New Roman"/>
                <w:i/>
                <w:color w:val="000000"/>
                <w:sz w:val="14"/>
                <w:szCs w:val="14"/>
              </w:rPr>
              <w:t>P</w:t>
            </w:r>
            <w:r w:rsidRPr="00652497">
              <w:rPr>
                <w:rFonts w:ascii="Times New Roman" w:eastAsia="Times New Roman" w:hAnsi="Times New Roman"/>
                <w:color w:val="000000"/>
                <w:sz w:val="14"/>
                <w:szCs w:val="14"/>
              </w:rPr>
              <w:t xml:space="preserve"> &lt; 0.001, ** </w:t>
            </w:r>
            <w:r w:rsidRPr="00652497">
              <w:rPr>
                <w:rFonts w:ascii="Times New Roman" w:eastAsia="Times New Roman" w:hAnsi="Times New Roman"/>
                <w:i/>
                <w:color w:val="000000"/>
                <w:sz w:val="14"/>
                <w:szCs w:val="14"/>
              </w:rPr>
              <w:t>P</w:t>
            </w:r>
            <w:r w:rsidRPr="00652497">
              <w:rPr>
                <w:rFonts w:ascii="Times New Roman" w:eastAsia="Times New Roman" w:hAnsi="Times New Roman"/>
                <w:color w:val="000000"/>
                <w:sz w:val="14"/>
                <w:szCs w:val="14"/>
              </w:rPr>
              <w:t xml:space="preserve"> &lt; 0.01, * </w:t>
            </w:r>
            <w:r w:rsidRPr="00652497">
              <w:rPr>
                <w:rFonts w:ascii="Times New Roman" w:eastAsia="Times New Roman" w:hAnsi="Times New Roman"/>
                <w:i/>
                <w:color w:val="000000"/>
                <w:sz w:val="14"/>
                <w:szCs w:val="14"/>
              </w:rPr>
              <w:t>P</w:t>
            </w:r>
            <w:r w:rsidRPr="00652497">
              <w:rPr>
                <w:rFonts w:ascii="Times New Roman" w:eastAsia="Times New Roman" w:hAnsi="Times New Roman"/>
                <w:color w:val="000000"/>
                <w:sz w:val="14"/>
                <w:szCs w:val="14"/>
              </w:rPr>
              <w:t xml:space="preserve"> &lt; 0.05.  </w:t>
            </w:r>
          </w:p>
        </w:tc>
      </w:tr>
    </w:tbl>
    <w:p w14:paraId="282858F8" w14:textId="77777777" w:rsidR="00123843" w:rsidRDefault="00123843" w:rsidP="00123843">
      <w:pPr>
        <w:spacing w:line="480" w:lineRule="auto"/>
      </w:pPr>
    </w:p>
    <w:p w14:paraId="2EE9E2AF" w14:textId="77777777" w:rsidR="00123843" w:rsidRDefault="00123843" w:rsidP="00123843">
      <w:r>
        <w:br w:type="page"/>
      </w:r>
    </w:p>
    <w:p w14:paraId="5DAA1D14" w14:textId="7CE58B73" w:rsidR="00123843" w:rsidRPr="008A65F3" w:rsidRDefault="00BB7B64" w:rsidP="0012384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b/>
          <w:color w:val="141413"/>
        </w:rPr>
      </w:pPr>
      <w:r>
        <w:rPr>
          <w:rFonts w:ascii="Times New Roman" w:hAnsi="Times New Roman"/>
          <w:b/>
          <w:color w:val="141413"/>
          <w:sz w:val="20"/>
          <w:szCs w:val="20"/>
        </w:rPr>
        <w:lastRenderedPageBreak/>
        <w:t xml:space="preserve">Table </w:t>
      </w:r>
      <w:r w:rsidR="00123843">
        <w:rPr>
          <w:rFonts w:ascii="Times New Roman" w:hAnsi="Times New Roman"/>
          <w:b/>
          <w:color w:val="141413"/>
          <w:sz w:val="20"/>
          <w:szCs w:val="20"/>
        </w:rPr>
        <w:t>A.</w:t>
      </w:r>
      <w:r w:rsidR="00ED15E9">
        <w:rPr>
          <w:rFonts w:ascii="Times New Roman" w:hAnsi="Times New Roman"/>
          <w:b/>
          <w:color w:val="141413"/>
          <w:sz w:val="20"/>
          <w:szCs w:val="20"/>
        </w:rPr>
        <w:t>4</w:t>
      </w:r>
      <w:r>
        <w:rPr>
          <w:rFonts w:ascii="Times New Roman" w:hAnsi="Times New Roman"/>
          <w:b/>
          <w:color w:val="141413"/>
          <w:sz w:val="20"/>
          <w:szCs w:val="20"/>
        </w:rPr>
        <w:t>.</w:t>
      </w:r>
      <w:r w:rsidR="00123843" w:rsidRPr="00E37DBC">
        <w:rPr>
          <w:rFonts w:ascii="Times New Roman" w:hAnsi="Times New Roman"/>
          <w:b/>
          <w:color w:val="141413"/>
          <w:sz w:val="20"/>
          <w:szCs w:val="20"/>
        </w:rPr>
        <w:t xml:space="preserve"> </w:t>
      </w:r>
      <w:r w:rsidR="00123843" w:rsidRPr="00E37DBC">
        <w:rPr>
          <w:rFonts w:ascii="Times New Roman" w:hAnsi="Times New Roman"/>
          <w:color w:val="141413"/>
          <w:sz w:val="20"/>
        </w:rPr>
        <w:t>Mean density (palms ha</w:t>
      </w:r>
      <w:r w:rsidR="00123843" w:rsidRPr="00E37DBC">
        <w:rPr>
          <w:rFonts w:ascii="Times New Roman" w:hAnsi="Times New Roman"/>
          <w:color w:val="141413"/>
          <w:sz w:val="20"/>
          <w:vertAlign w:val="superscript"/>
        </w:rPr>
        <w:t>-1</w:t>
      </w:r>
      <w:r w:rsidR="00123843" w:rsidRPr="00E37DBC">
        <w:rPr>
          <w:rFonts w:ascii="Times New Roman" w:hAnsi="Times New Roman"/>
          <w:color w:val="141413"/>
          <w:sz w:val="20"/>
        </w:rPr>
        <w:t xml:space="preserve">) of the 12 most important species in each locality grouped by their respective growth forms. Zeros indicate highly useful species absent from transects. </w:t>
      </w:r>
    </w:p>
    <w:tbl>
      <w:tblPr>
        <w:tblW w:w="8880" w:type="dxa"/>
        <w:tblInd w:w="55" w:type="dxa"/>
        <w:tblCellMar>
          <w:left w:w="70" w:type="dxa"/>
          <w:right w:w="70" w:type="dxa"/>
        </w:tblCellMar>
        <w:tblLook w:val="0600" w:firstRow="0" w:lastRow="0" w:firstColumn="0" w:lastColumn="0" w:noHBand="1" w:noVBand="1"/>
      </w:tblPr>
      <w:tblGrid>
        <w:gridCol w:w="3110"/>
        <w:gridCol w:w="385"/>
        <w:gridCol w:w="385"/>
        <w:gridCol w:w="378"/>
        <w:gridCol w:w="378"/>
        <w:gridCol w:w="378"/>
        <w:gridCol w:w="379"/>
        <w:gridCol w:w="377"/>
        <w:gridCol w:w="379"/>
        <w:gridCol w:w="378"/>
        <w:gridCol w:w="455"/>
        <w:gridCol w:w="378"/>
        <w:gridCol w:w="378"/>
        <w:gridCol w:w="378"/>
        <w:gridCol w:w="379"/>
        <w:gridCol w:w="385"/>
      </w:tblGrid>
      <w:tr w:rsidR="00123843" w:rsidRPr="00EE5D70" w14:paraId="56BDF5ED" w14:textId="77777777" w:rsidTr="00B9228A">
        <w:trPr>
          <w:trHeight w:val="240"/>
        </w:trPr>
        <w:tc>
          <w:tcPr>
            <w:tcW w:w="3180" w:type="dxa"/>
            <w:tcBorders>
              <w:top w:val="single" w:sz="4" w:space="0" w:color="auto"/>
              <w:bottom w:val="single" w:sz="4" w:space="0" w:color="auto"/>
            </w:tcBorders>
            <w:shd w:val="clear" w:color="auto" w:fill="auto"/>
            <w:vAlign w:val="bottom"/>
            <w:hideMark/>
          </w:tcPr>
          <w:p w14:paraId="622A695F" w14:textId="77777777" w:rsidR="00123843" w:rsidRPr="00EE5D70" w:rsidRDefault="00123843" w:rsidP="00B9228A">
            <w:pPr>
              <w:rPr>
                <w:rFonts w:ascii="Times New Roman" w:eastAsia="Times New Roman" w:hAnsi="Times New Roman"/>
                <w:color w:val="000000"/>
                <w:sz w:val="16"/>
                <w:szCs w:val="16"/>
                <w:lang w:val="es-ES_tradnl"/>
              </w:rPr>
            </w:pPr>
            <w:r w:rsidRPr="00EE5D70">
              <w:rPr>
                <w:rFonts w:ascii="Times New Roman" w:eastAsia="Times New Roman" w:hAnsi="Times New Roman"/>
                <w:color w:val="000000"/>
                <w:sz w:val="16"/>
                <w:szCs w:val="16"/>
                <w:lang w:val="es-ES_tradnl"/>
              </w:rPr>
              <w:t>Sub-region</w:t>
            </w:r>
          </w:p>
        </w:tc>
        <w:tc>
          <w:tcPr>
            <w:tcW w:w="1900" w:type="dxa"/>
            <w:gridSpan w:val="5"/>
            <w:tcBorders>
              <w:top w:val="single" w:sz="4" w:space="0" w:color="auto"/>
              <w:bottom w:val="single" w:sz="4" w:space="0" w:color="auto"/>
            </w:tcBorders>
            <w:shd w:val="clear" w:color="auto" w:fill="auto"/>
            <w:vAlign w:val="bottom"/>
            <w:hideMark/>
          </w:tcPr>
          <w:p w14:paraId="10194AF0"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Northwest Amazon</w:t>
            </w:r>
          </w:p>
        </w:tc>
        <w:tc>
          <w:tcPr>
            <w:tcW w:w="2280" w:type="dxa"/>
            <w:gridSpan w:val="6"/>
            <w:tcBorders>
              <w:top w:val="single" w:sz="4" w:space="0" w:color="auto"/>
              <w:bottom w:val="single" w:sz="4" w:space="0" w:color="auto"/>
            </w:tcBorders>
            <w:shd w:val="clear" w:color="auto" w:fill="auto"/>
            <w:vAlign w:val="bottom"/>
            <w:hideMark/>
          </w:tcPr>
          <w:p w14:paraId="355CA278"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Southwest Amazon</w:t>
            </w:r>
          </w:p>
        </w:tc>
        <w:tc>
          <w:tcPr>
            <w:tcW w:w="760" w:type="dxa"/>
            <w:gridSpan w:val="2"/>
            <w:tcBorders>
              <w:top w:val="single" w:sz="4" w:space="0" w:color="auto"/>
              <w:bottom w:val="single" w:sz="4" w:space="0" w:color="auto"/>
            </w:tcBorders>
            <w:shd w:val="clear" w:color="auto" w:fill="auto"/>
            <w:vAlign w:val="bottom"/>
            <w:hideMark/>
          </w:tcPr>
          <w:p w14:paraId="3DD1A1CC"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Chocó</w:t>
            </w:r>
          </w:p>
        </w:tc>
        <w:tc>
          <w:tcPr>
            <w:tcW w:w="760" w:type="dxa"/>
            <w:gridSpan w:val="2"/>
            <w:tcBorders>
              <w:top w:val="single" w:sz="4" w:space="0" w:color="auto"/>
              <w:bottom w:val="single" w:sz="4" w:space="0" w:color="auto"/>
            </w:tcBorders>
            <w:shd w:val="clear" w:color="auto" w:fill="auto"/>
            <w:vAlign w:val="bottom"/>
            <w:hideMark/>
          </w:tcPr>
          <w:p w14:paraId="2E38DE89"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Andes</w:t>
            </w:r>
          </w:p>
        </w:tc>
      </w:tr>
      <w:tr w:rsidR="00123843" w:rsidRPr="00EE5D70" w14:paraId="77D84E9A" w14:textId="77777777" w:rsidTr="00B9228A">
        <w:trPr>
          <w:trHeight w:val="240"/>
        </w:trPr>
        <w:tc>
          <w:tcPr>
            <w:tcW w:w="3180" w:type="dxa"/>
            <w:tcBorders>
              <w:top w:val="single" w:sz="4" w:space="0" w:color="auto"/>
              <w:bottom w:val="single" w:sz="4" w:space="0" w:color="auto"/>
            </w:tcBorders>
            <w:shd w:val="clear" w:color="auto" w:fill="auto"/>
            <w:vAlign w:val="center"/>
            <w:hideMark/>
          </w:tcPr>
          <w:p w14:paraId="50905BDD" w14:textId="77777777" w:rsidR="00123843" w:rsidRPr="00EE5D70" w:rsidRDefault="00123843" w:rsidP="00B9228A">
            <w:pPr>
              <w:rPr>
                <w:rFonts w:ascii="Times New Roman" w:eastAsia="Times New Roman" w:hAnsi="Times New Roman"/>
                <w:color w:val="000000"/>
                <w:sz w:val="16"/>
                <w:szCs w:val="16"/>
                <w:lang w:val="es-ES_tradnl"/>
              </w:rPr>
            </w:pPr>
            <w:r w:rsidRPr="00EE5D70">
              <w:rPr>
                <w:rFonts w:ascii="Times New Roman" w:eastAsia="Times New Roman" w:hAnsi="Times New Roman"/>
                <w:color w:val="000000"/>
                <w:sz w:val="16"/>
                <w:szCs w:val="16"/>
                <w:lang w:val="es-ES_tradnl"/>
              </w:rPr>
              <w:t>Locality</w:t>
            </w:r>
          </w:p>
        </w:tc>
        <w:tc>
          <w:tcPr>
            <w:tcW w:w="380" w:type="dxa"/>
            <w:tcBorders>
              <w:top w:val="single" w:sz="4" w:space="0" w:color="auto"/>
              <w:bottom w:val="single" w:sz="4" w:space="0" w:color="auto"/>
            </w:tcBorders>
            <w:shd w:val="clear" w:color="auto" w:fill="auto"/>
            <w:vAlign w:val="center"/>
            <w:hideMark/>
          </w:tcPr>
          <w:p w14:paraId="4D211429"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1</w:t>
            </w:r>
          </w:p>
        </w:tc>
        <w:tc>
          <w:tcPr>
            <w:tcW w:w="380" w:type="dxa"/>
            <w:tcBorders>
              <w:top w:val="single" w:sz="4" w:space="0" w:color="auto"/>
              <w:bottom w:val="single" w:sz="4" w:space="0" w:color="auto"/>
            </w:tcBorders>
            <w:shd w:val="clear" w:color="auto" w:fill="auto"/>
            <w:vAlign w:val="center"/>
            <w:hideMark/>
          </w:tcPr>
          <w:p w14:paraId="090F51CC"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2</w:t>
            </w:r>
          </w:p>
        </w:tc>
        <w:tc>
          <w:tcPr>
            <w:tcW w:w="380" w:type="dxa"/>
            <w:tcBorders>
              <w:top w:val="single" w:sz="4" w:space="0" w:color="auto"/>
              <w:bottom w:val="single" w:sz="4" w:space="0" w:color="auto"/>
            </w:tcBorders>
            <w:shd w:val="clear" w:color="auto" w:fill="auto"/>
            <w:vAlign w:val="center"/>
            <w:hideMark/>
          </w:tcPr>
          <w:p w14:paraId="2BC1BDFA"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3</w:t>
            </w:r>
          </w:p>
        </w:tc>
        <w:tc>
          <w:tcPr>
            <w:tcW w:w="380" w:type="dxa"/>
            <w:tcBorders>
              <w:top w:val="single" w:sz="4" w:space="0" w:color="auto"/>
              <w:bottom w:val="single" w:sz="4" w:space="0" w:color="auto"/>
            </w:tcBorders>
            <w:shd w:val="clear" w:color="auto" w:fill="auto"/>
            <w:vAlign w:val="center"/>
            <w:hideMark/>
          </w:tcPr>
          <w:p w14:paraId="42A1E282"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4</w:t>
            </w:r>
          </w:p>
        </w:tc>
        <w:tc>
          <w:tcPr>
            <w:tcW w:w="380" w:type="dxa"/>
            <w:tcBorders>
              <w:top w:val="single" w:sz="4" w:space="0" w:color="auto"/>
              <w:bottom w:val="single" w:sz="4" w:space="0" w:color="auto"/>
            </w:tcBorders>
            <w:shd w:val="clear" w:color="auto" w:fill="auto"/>
            <w:vAlign w:val="center"/>
            <w:hideMark/>
          </w:tcPr>
          <w:p w14:paraId="577B6207"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5</w:t>
            </w:r>
          </w:p>
        </w:tc>
        <w:tc>
          <w:tcPr>
            <w:tcW w:w="380" w:type="dxa"/>
            <w:tcBorders>
              <w:top w:val="single" w:sz="4" w:space="0" w:color="auto"/>
              <w:bottom w:val="single" w:sz="4" w:space="0" w:color="auto"/>
            </w:tcBorders>
            <w:shd w:val="clear" w:color="auto" w:fill="auto"/>
            <w:vAlign w:val="center"/>
            <w:hideMark/>
          </w:tcPr>
          <w:p w14:paraId="336C875A"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6</w:t>
            </w:r>
          </w:p>
        </w:tc>
        <w:tc>
          <w:tcPr>
            <w:tcW w:w="380" w:type="dxa"/>
            <w:tcBorders>
              <w:top w:val="single" w:sz="4" w:space="0" w:color="auto"/>
              <w:bottom w:val="single" w:sz="4" w:space="0" w:color="auto"/>
            </w:tcBorders>
            <w:shd w:val="clear" w:color="auto" w:fill="auto"/>
            <w:vAlign w:val="center"/>
            <w:hideMark/>
          </w:tcPr>
          <w:p w14:paraId="6591553E"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7</w:t>
            </w:r>
          </w:p>
        </w:tc>
        <w:tc>
          <w:tcPr>
            <w:tcW w:w="380" w:type="dxa"/>
            <w:tcBorders>
              <w:top w:val="single" w:sz="4" w:space="0" w:color="auto"/>
              <w:bottom w:val="single" w:sz="4" w:space="0" w:color="auto"/>
            </w:tcBorders>
            <w:shd w:val="clear" w:color="auto" w:fill="auto"/>
            <w:vAlign w:val="center"/>
            <w:hideMark/>
          </w:tcPr>
          <w:p w14:paraId="13802BA7"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8</w:t>
            </w:r>
          </w:p>
        </w:tc>
        <w:tc>
          <w:tcPr>
            <w:tcW w:w="380" w:type="dxa"/>
            <w:tcBorders>
              <w:top w:val="single" w:sz="4" w:space="0" w:color="auto"/>
              <w:bottom w:val="single" w:sz="4" w:space="0" w:color="auto"/>
            </w:tcBorders>
            <w:shd w:val="clear" w:color="auto" w:fill="auto"/>
            <w:vAlign w:val="center"/>
            <w:hideMark/>
          </w:tcPr>
          <w:p w14:paraId="3717705F"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9</w:t>
            </w:r>
          </w:p>
        </w:tc>
        <w:tc>
          <w:tcPr>
            <w:tcW w:w="380" w:type="dxa"/>
            <w:tcBorders>
              <w:top w:val="single" w:sz="4" w:space="0" w:color="auto"/>
              <w:bottom w:val="single" w:sz="4" w:space="0" w:color="auto"/>
            </w:tcBorders>
            <w:shd w:val="clear" w:color="auto" w:fill="auto"/>
            <w:vAlign w:val="center"/>
            <w:hideMark/>
          </w:tcPr>
          <w:p w14:paraId="193ECA06"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10</w:t>
            </w:r>
          </w:p>
        </w:tc>
        <w:tc>
          <w:tcPr>
            <w:tcW w:w="380" w:type="dxa"/>
            <w:tcBorders>
              <w:top w:val="single" w:sz="4" w:space="0" w:color="auto"/>
              <w:bottom w:val="single" w:sz="4" w:space="0" w:color="auto"/>
            </w:tcBorders>
            <w:shd w:val="clear" w:color="auto" w:fill="auto"/>
            <w:vAlign w:val="center"/>
            <w:hideMark/>
          </w:tcPr>
          <w:p w14:paraId="18D91608"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11</w:t>
            </w:r>
          </w:p>
        </w:tc>
        <w:tc>
          <w:tcPr>
            <w:tcW w:w="380" w:type="dxa"/>
            <w:tcBorders>
              <w:top w:val="single" w:sz="4" w:space="0" w:color="auto"/>
              <w:bottom w:val="single" w:sz="4" w:space="0" w:color="auto"/>
            </w:tcBorders>
            <w:shd w:val="clear" w:color="auto" w:fill="auto"/>
            <w:vAlign w:val="center"/>
            <w:hideMark/>
          </w:tcPr>
          <w:p w14:paraId="5B2F002E"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12</w:t>
            </w:r>
          </w:p>
        </w:tc>
        <w:tc>
          <w:tcPr>
            <w:tcW w:w="380" w:type="dxa"/>
            <w:tcBorders>
              <w:top w:val="single" w:sz="4" w:space="0" w:color="auto"/>
              <w:bottom w:val="single" w:sz="4" w:space="0" w:color="auto"/>
            </w:tcBorders>
            <w:shd w:val="clear" w:color="auto" w:fill="auto"/>
            <w:vAlign w:val="center"/>
            <w:hideMark/>
          </w:tcPr>
          <w:p w14:paraId="3526C54B"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13</w:t>
            </w:r>
          </w:p>
        </w:tc>
        <w:tc>
          <w:tcPr>
            <w:tcW w:w="380" w:type="dxa"/>
            <w:tcBorders>
              <w:top w:val="single" w:sz="4" w:space="0" w:color="auto"/>
              <w:bottom w:val="single" w:sz="4" w:space="0" w:color="auto"/>
            </w:tcBorders>
            <w:shd w:val="clear" w:color="auto" w:fill="auto"/>
            <w:vAlign w:val="center"/>
            <w:hideMark/>
          </w:tcPr>
          <w:p w14:paraId="2B6BAD42"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14</w:t>
            </w:r>
          </w:p>
        </w:tc>
        <w:tc>
          <w:tcPr>
            <w:tcW w:w="380" w:type="dxa"/>
            <w:tcBorders>
              <w:top w:val="single" w:sz="4" w:space="0" w:color="auto"/>
              <w:bottom w:val="single" w:sz="4" w:space="0" w:color="auto"/>
            </w:tcBorders>
            <w:shd w:val="clear" w:color="auto" w:fill="auto"/>
            <w:vAlign w:val="center"/>
            <w:hideMark/>
          </w:tcPr>
          <w:p w14:paraId="5CE27CBD" w14:textId="77777777" w:rsidR="00123843" w:rsidRPr="00EE5D70" w:rsidRDefault="00123843" w:rsidP="00B9228A">
            <w:pPr>
              <w:rPr>
                <w:rFonts w:ascii="Times New Roman" w:eastAsia="Times New Roman" w:hAnsi="Times New Roman"/>
                <w:sz w:val="16"/>
                <w:szCs w:val="16"/>
                <w:lang w:val="es-ES_tradnl"/>
              </w:rPr>
            </w:pPr>
            <w:r w:rsidRPr="00EE5D70">
              <w:rPr>
                <w:rFonts w:ascii="Times New Roman" w:eastAsia="Times New Roman" w:hAnsi="Times New Roman"/>
                <w:sz w:val="16"/>
                <w:szCs w:val="16"/>
                <w:lang w:val="es-ES_tradnl"/>
              </w:rPr>
              <w:t>15</w:t>
            </w:r>
          </w:p>
        </w:tc>
      </w:tr>
      <w:tr w:rsidR="00123843" w:rsidRPr="00EE5D70" w14:paraId="0844B9C3" w14:textId="77777777" w:rsidTr="00B9228A">
        <w:trPr>
          <w:trHeight w:val="240"/>
        </w:trPr>
        <w:tc>
          <w:tcPr>
            <w:tcW w:w="3180" w:type="dxa"/>
            <w:tcBorders>
              <w:top w:val="single" w:sz="4" w:space="0" w:color="auto"/>
            </w:tcBorders>
            <w:shd w:val="clear" w:color="auto" w:fill="auto"/>
            <w:vAlign w:val="bottom"/>
            <w:hideMark/>
          </w:tcPr>
          <w:p w14:paraId="404C5205" w14:textId="77777777" w:rsidR="00123843" w:rsidRPr="00EE5D70" w:rsidRDefault="00123843" w:rsidP="00B9228A">
            <w:pPr>
              <w:rPr>
                <w:rFonts w:ascii="Times New Roman" w:eastAsia="Times New Roman" w:hAnsi="Times New Roman"/>
                <w:b/>
                <w:bCs/>
                <w:color w:val="000000"/>
                <w:sz w:val="14"/>
                <w:szCs w:val="14"/>
                <w:lang w:val="es-ES_tradnl"/>
              </w:rPr>
            </w:pPr>
            <w:r w:rsidRPr="00EE5D70">
              <w:rPr>
                <w:rFonts w:ascii="Times New Roman" w:eastAsia="Times New Roman" w:hAnsi="Times New Roman"/>
                <w:b/>
                <w:bCs/>
                <w:color w:val="000000"/>
                <w:sz w:val="14"/>
                <w:szCs w:val="14"/>
                <w:lang w:val="es-ES_tradnl"/>
              </w:rPr>
              <w:t>Large tall-stemmed</w:t>
            </w:r>
          </w:p>
        </w:tc>
        <w:tc>
          <w:tcPr>
            <w:tcW w:w="380" w:type="dxa"/>
            <w:tcBorders>
              <w:top w:val="single" w:sz="4" w:space="0" w:color="auto"/>
            </w:tcBorders>
            <w:shd w:val="clear" w:color="auto" w:fill="auto"/>
            <w:hideMark/>
          </w:tcPr>
          <w:p w14:paraId="4AF36F3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top w:val="single" w:sz="4" w:space="0" w:color="auto"/>
            </w:tcBorders>
            <w:shd w:val="clear" w:color="auto" w:fill="auto"/>
            <w:hideMark/>
          </w:tcPr>
          <w:p w14:paraId="77FDA1C9" w14:textId="77777777" w:rsidR="00123843" w:rsidRPr="00EE5D70" w:rsidRDefault="00123843" w:rsidP="00B9228A">
            <w:pPr>
              <w:rPr>
                <w:rFonts w:ascii="Arial" w:eastAsia="Times New Roman" w:hAnsi="Arial" w:cs="Arial"/>
                <w:sz w:val="36"/>
                <w:szCs w:val="36"/>
                <w:lang w:val="es-ES_tradnl"/>
              </w:rPr>
            </w:pPr>
            <w:r w:rsidRPr="00EE5D70">
              <w:rPr>
                <w:rFonts w:ascii="Arial" w:eastAsia="Times New Roman" w:hAnsi="Arial" w:cs="Arial"/>
                <w:sz w:val="36"/>
                <w:szCs w:val="36"/>
                <w:lang w:val="es-ES_tradnl"/>
              </w:rPr>
              <w:t> </w:t>
            </w:r>
          </w:p>
        </w:tc>
        <w:tc>
          <w:tcPr>
            <w:tcW w:w="380" w:type="dxa"/>
            <w:tcBorders>
              <w:top w:val="single" w:sz="4" w:space="0" w:color="auto"/>
            </w:tcBorders>
            <w:shd w:val="clear" w:color="auto" w:fill="auto"/>
            <w:hideMark/>
          </w:tcPr>
          <w:p w14:paraId="583486F1" w14:textId="77777777" w:rsidR="00123843" w:rsidRPr="00EE5D70" w:rsidRDefault="00123843" w:rsidP="00B9228A">
            <w:pPr>
              <w:rPr>
                <w:rFonts w:ascii="Arial" w:eastAsia="Times New Roman" w:hAnsi="Arial" w:cs="Arial"/>
                <w:sz w:val="36"/>
                <w:szCs w:val="36"/>
                <w:lang w:val="es-ES_tradnl"/>
              </w:rPr>
            </w:pPr>
            <w:r w:rsidRPr="00EE5D70">
              <w:rPr>
                <w:rFonts w:ascii="Arial" w:eastAsia="Times New Roman" w:hAnsi="Arial" w:cs="Arial"/>
                <w:sz w:val="36"/>
                <w:szCs w:val="36"/>
                <w:lang w:val="es-ES_tradnl"/>
              </w:rPr>
              <w:t> </w:t>
            </w:r>
          </w:p>
        </w:tc>
        <w:tc>
          <w:tcPr>
            <w:tcW w:w="380" w:type="dxa"/>
            <w:tcBorders>
              <w:top w:val="single" w:sz="4" w:space="0" w:color="auto"/>
            </w:tcBorders>
            <w:shd w:val="clear" w:color="auto" w:fill="auto"/>
            <w:hideMark/>
          </w:tcPr>
          <w:p w14:paraId="7229AD2E" w14:textId="77777777" w:rsidR="00123843" w:rsidRPr="00EE5D70" w:rsidRDefault="00123843" w:rsidP="00B9228A">
            <w:pPr>
              <w:rPr>
                <w:rFonts w:ascii="Arial" w:eastAsia="Times New Roman" w:hAnsi="Arial" w:cs="Arial"/>
                <w:sz w:val="36"/>
                <w:szCs w:val="36"/>
                <w:lang w:val="es-ES_tradnl"/>
              </w:rPr>
            </w:pPr>
            <w:r w:rsidRPr="00EE5D70">
              <w:rPr>
                <w:rFonts w:ascii="Arial" w:eastAsia="Times New Roman" w:hAnsi="Arial" w:cs="Arial"/>
                <w:sz w:val="36"/>
                <w:szCs w:val="36"/>
                <w:lang w:val="es-ES_tradnl"/>
              </w:rPr>
              <w:t> </w:t>
            </w:r>
          </w:p>
        </w:tc>
        <w:tc>
          <w:tcPr>
            <w:tcW w:w="380" w:type="dxa"/>
            <w:tcBorders>
              <w:top w:val="single" w:sz="4" w:space="0" w:color="auto"/>
            </w:tcBorders>
            <w:shd w:val="clear" w:color="auto" w:fill="auto"/>
            <w:hideMark/>
          </w:tcPr>
          <w:p w14:paraId="43E5B18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top w:val="single" w:sz="4" w:space="0" w:color="auto"/>
            </w:tcBorders>
            <w:shd w:val="clear" w:color="auto" w:fill="auto"/>
            <w:hideMark/>
          </w:tcPr>
          <w:p w14:paraId="5DD9412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top w:val="single" w:sz="4" w:space="0" w:color="auto"/>
            </w:tcBorders>
            <w:shd w:val="clear" w:color="auto" w:fill="auto"/>
            <w:hideMark/>
          </w:tcPr>
          <w:p w14:paraId="72A5EB61" w14:textId="77777777" w:rsidR="00123843" w:rsidRPr="00EE5D70" w:rsidRDefault="00123843" w:rsidP="00B9228A">
            <w:pPr>
              <w:rPr>
                <w:rFonts w:ascii="Arial" w:eastAsia="Times New Roman" w:hAnsi="Arial" w:cs="Arial"/>
                <w:sz w:val="36"/>
                <w:szCs w:val="36"/>
                <w:lang w:val="es-ES_tradnl"/>
              </w:rPr>
            </w:pPr>
            <w:r w:rsidRPr="00EE5D70">
              <w:rPr>
                <w:rFonts w:ascii="Arial" w:eastAsia="Times New Roman" w:hAnsi="Arial" w:cs="Arial"/>
                <w:sz w:val="36"/>
                <w:szCs w:val="36"/>
                <w:lang w:val="es-ES_tradnl"/>
              </w:rPr>
              <w:t> </w:t>
            </w:r>
          </w:p>
        </w:tc>
        <w:tc>
          <w:tcPr>
            <w:tcW w:w="380" w:type="dxa"/>
            <w:tcBorders>
              <w:top w:val="single" w:sz="4" w:space="0" w:color="auto"/>
            </w:tcBorders>
            <w:shd w:val="clear" w:color="auto" w:fill="auto"/>
            <w:hideMark/>
          </w:tcPr>
          <w:p w14:paraId="6243E37E" w14:textId="77777777" w:rsidR="00123843" w:rsidRPr="00EE5D70" w:rsidRDefault="00123843" w:rsidP="00B9228A">
            <w:pPr>
              <w:rPr>
                <w:rFonts w:ascii="Arial" w:eastAsia="Times New Roman" w:hAnsi="Arial" w:cs="Arial"/>
                <w:sz w:val="36"/>
                <w:szCs w:val="36"/>
                <w:lang w:val="es-ES_tradnl"/>
              </w:rPr>
            </w:pPr>
            <w:r w:rsidRPr="00EE5D70">
              <w:rPr>
                <w:rFonts w:ascii="Arial" w:eastAsia="Times New Roman" w:hAnsi="Arial" w:cs="Arial"/>
                <w:sz w:val="36"/>
                <w:szCs w:val="36"/>
                <w:lang w:val="es-ES_tradnl"/>
              </w:rPr>
              <w:t> </w:t>
            </w:r>
          </w:p>
        </w:tc>
        <w:tc>
          <w:tcPr>
            <w:tcW w:w="380" w:type="dxa"/>
            <w:tcBorders>
              <w:top w:val="single" w:sz="4" w:space="0" w:color="auto"/>
            </w:tcBorders>
            <w:shd w:val="clear" w:color="auto" w:fill="auto"/>
            <w:hideMark/>
          </w:tcPr>
          <w:p w14:paraId="617B5155" w14:textId="77777777" w:rsidR="00123843" w:rsidRPr="00EE5D70" w:rsidRDefault="00123843" w:rsidP="00B9228A">
            <w:pPr>
              <w:rPr>
                <w:rFonts w:ascii="Arial" w:eastAsia="Times New Roman" w:hAnsi="Arial" w:cs="Arial"/>
                <w:sz w:val="36"/>
                <w:szCs w:val="36"/>
                <w:lang w:val="es-ES_tradnl"/>
              </w:rPr>
            </w:pPr>
            <w:r w:rsidRPr="00EE5D70">
              <w:rPr>
                <w:rFonts w:ascii="Arial" w:eastAsia="Times New Roman" w:hAnsi="Arial" w:cs="Arial"/>
                <w:sz w:val="36"/>
                <w:szCs w:val="36"/>
                <w:lang w:val="es-ES_tradnl"/>
              </w:rPr>
              <w:t> </w:t>
            </w:r>
          </w:p>
        </w:tc>
        <w:tc>
          <w:tcPr>
            <w:tcW w:w="380" w:type="dxa"/>
            <w:tcBorders>
              <w:top w:val="single" w:sz="4" w:space="0" w:color="auto"/>
            </w:tcBorders>
            <w:shd w:val="clear" w:color="auto" w:fill="auto"/>
            <w:hideMark/>
          </w:tcPr>
          <w:p w14:paraId="52EC0DAF" w14:textId="77777777" w:rsidR="00123843" w:rsidRPr="00EE5D70" w:rsidRDefault="00123843" w:rsidP="00B9228A">
            <w:pPr>
              <w:rPr>
                <w:rFonts w:ascii="Arial" w:eastAsia="Times New Roman" w:hAnsi="Arial" w:cs="Arial"/>
                <w:sz w:val="36"/>
                <w:szCs w:val="36"/>
                <w:lang w:val="es-ES_tradnl"/>
              </w:rPr>
            </w:pPr>
            <w:r w:rsidRPr="00EE5D70">
              <w:rPr>
                <w:rFonts w:ascii="Arial" w:eastAsia="Times New Roman" w:hAnsi="Arial" w:cs="Arial"/>
                <w:sz w:val="36"/>
                <w:szCs w:val="36"/>
                <w:lang w:val="es-ES_tradnl"/>
              </w:rPr>
              <w:t> </w:t>
            </w:r>
          </w:p>
        </w:tc>
        <w:tc>
          <w:tcPr>
            <w:tcW w:w="380" w:type="dxa"/>
            <w:tcBorders>
              <w:top w:val="single" w:sz="4" w:space="0" w:color="auto"/>
            </w:tcBorders>
            <w:shd w:val="clear" w:color="auto" w:fill="auto"/>
            <w:hideMark/>
          </w:tcPr>
          <w:p w14:paraId="44D5CA5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top w:val="single" w:sz="4" w:space="0" w:color="auto"/>
            </w:tcBorders>
            <w:shd w:val="clear" w:color="auto" w:fill="auto"/>
            <w:hideMark/>
          </w:tcPr>
          <w:p w14:paraId="58BF53C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top w:val="single" w:sz="4" w:space="0" w:color="auto"/>
            </w:tcBorders>
            <w:shd w:val="clear" w:color="auto" w:fill="auto"/>
            <w:hideMark/>
          </w:tcPr>
          <w:p w14:paraId="3EFEB92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top w:val="single" w:sz="4" w:space="0" w:color="auto"/>
            </w:tcBorders>
            <w:shd w:val="clear" w:color="auto" w:fill="auto"/>
            <w:hideMark/>
          </w:tcPr>
          <w:p w14:paraId="4D1243F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top w:val="single" w:sz="4" w:space="0" w:color="auto"/>
            </w:tcBorders>
            <w:shd w:val="clear" w:color="auto" w:fill="auto"/>
            <w:hideMark/>
          </w:tcPr>
          <w:p w14:paraId="50C748E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D66B7DC" w14:textId="77777777" w:rsidTr="00B9228A">
        <w:trPr>
          <w:trHeight w:val="240"/>
        </w:trPr>
        <w:tc>
          <w:tcPr>
            <w:tcW w:w="3180" w:type="dxa"/>
            <w:shd w:val="clear" w:color="auto" w:fill="auto"/>
            <w:hideMark/>
          </w:tcPr>
          <w:p w14:paraId="4F971A46"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Astrocaryum chambira</w:t>
            </w:r>
            <w:r w:rsidRPr="00EE5D70">
              <w:rPr>
                <w:rFonts w:ascii="Times New Roman" w:eastAsia="Times New Roman" w:hAnsi="Times New Roman"/>
                <w:color w:val="000000"/>
                <w:sz w:val="14"/>
                <w:szCs w:val="14"/>
                <w:lang w:val="es-ES_tradnl"/>
              </w:rPr>
              <w:t xml:space="preserve"> Burret</w:t>
            </w:r>
          </w:p>
        </w:tc>
        <w:tc>
          <w:tcPr>
            <w:tcW w:w="380" w:type="dxa"/>
            <w:shd w:val="clear" w:color="auto" w:fill="auto"/>
            <w:hideMark/>
          </w:tcPr>
          <w:p w14:paraId="72D7BE4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w:t>
            </w:r>
          </w:p>
        </w:tc>
        <w:tc>
          <w:tcPr>
            <w:tcW w:w="380" w:type="dxa"/>
            <w:shd w:val="clear" w:color="auto" w:fill="auto"/>
            <w:hideMark/>
          </w:tcPr>
          <w:p w14:paraId="59AAA0B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54</w:t>
            </w:r>
          </w:p>
        </w:tc>
        <w:tc>
          <w:tcPr>
            <w:tcW w:w="380" w:type="dxa"/>
            <w:shd w:val="clear" w:color="auto" w:fill="auto"/>
            <w:hideMark/>
          </w:tcPr>
          <w:p w14:paraId="01E5B73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1.8</w:t>
            </w:r>
          </w:p>
        </w:tc>
        <w:tc>
          <w:tcPr>
            <w:tcW w:w="380" w:type="dxa"/>
            <w:shd w:val="clear" w:color="auto" w:fill="auto"/>
            <w:hideMark/>
          </w:tcPr>
          <w:p w14:paraId="64B1E40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178521A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0.8</w:t>
            </w:r>
          </w:p>
        </w:tc>
        <w:tc>
          <w:tcPr>
            <w:tcW w:w="380" w:type="dxa"/>
            <w:shd w:val="clear" w:color="auto" w:fill="auto"/>
            <w:hideMark/>
          </w:tcPr>
          <w:p w14:paraId="6969F1D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06FB8F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916EEB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FD08AF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E6F1CA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7AC5D6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A87638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701ED3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FF703D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25A4DC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6E80D807" w14:textId="77777777" w:rsidTr="00B9228A">
        <w:trPr>
          <w:trHeight w:val="240"/>
        </w:trPr>
        <w:tc>
          <w:tcPr>
            <w:tcW w:w="3180" w:type="dxa"/>
            <w:shd w:val="clear" w:color="auto" w:fill="auto"/>
            <w:hideMark/>
          </w:tcPr>
          <w:p w14:paraId="68A87AB1"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 xml:space="preserve">Astrocaryum jauari </w:t>
            </w:r>
            <w:r w:rsidRPr="00EE5D70">
              <w:rPr>
                <w:rFonts w:ascii="Times New Roman" w:eastAsia="Times New Roman" w:hAnsi="Times New Roman"/>
                <w:color w:val="000000"/>
                <w:sz w:val="14"/>
                <w:szCs w:val="14"/>
                <w:lang w:val="es-ES_tradnl"/>
              </w:rPr>
              <w:t>Mart.</w:t>
            </w:r>
          </w:p>
        </w:tc>
        <w:tc>
          <w:tcPr>
            <w:tcW w:w="380" w:type="dxa"/>
            <w:shd w:val="clear" w:color="auto" w:fill="auto"/>
            <w:hideMark/>
          </w:tcPr>
          <w:p w14:paraId="2277B73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5BD57F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BE41FB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9A1241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1.1</w:t>
            </w:r>
          </w:p>
        </w:tc>
        <w:tc>
          <w:tcPr>
            <w:tcW w:w="380" w:type="dxa"/>
            <w:shd w:val="clear" w:color="auto" w:fill="auto"/>
            <w:hideMark/>
          </w:tcPr>
          <w:p w14:paraId="65F26F2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0A015F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877B84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3E4D52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CD1375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144009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8D72C0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1C0982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498FB7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BF2BC2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A29BE9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6BCCF5BE" w14:textId="77777777" w:rsidTr="00B9228A">
        <w:trPr>
          <w:trHeight w:val="240"/>
        </w:trPr>
        <w:tc>
          <w:tcPr>
            <w:tcW w:w="3180" w:type="dxa"/>
            <w:shd w:val="clear" w:color="auto" w:fill="auto"/>
            <w:hideMark/>
          </w:tcPr>
          <w:p w14:paraId="5FEC8172"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Astrocaryum standleyanum</w:t>
            </w:r>
            <w:r w:rsidRPr="00EE5D70">
              <w:rPr>
                <w:rFonts w:ascii="Times New Roman" w:eastAsia="Times New Roman" w:hAnsi="Times New Roman"/>
                <w:color w:val="000000"/>
                <w:sz w:val="14"/>
                <w:szCs w:val="14"/>
                <w:lang w:val="es-ES_tradnl"/>
              </w:rPr>
              <w:t xml:space="preserve"> L.H.Bailey</w:t>
            </w:r>
          </w:p>
        </w:tc>
        <w:tc>
          <w:tcPr>
            <w:tcW w:w="380" w:type="dxa"/>
            <w:shd w:val="clear" w:color="auto" w:fill="auto"/>
            <w:hideMark/>
          </w:tcPr>
          <w:p w14:paraId="0F2EEAD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5F3768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816AC4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8DCD39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AAE755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1D76B0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031099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44A965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C7765D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B8A02A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8959B6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E78E37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EBA321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0.9</w:t>
            </w:r>
          </w:p>
        </w:tc>
        <w:tc>
          <w:tcPr>
            <w:tcW w:w="380" w:type="dxa"/>
            <w:shd w:val="clear" w:color="auto" w:fill="auto"/>
            <w:hideMark/>
          </w:tcPr>
          <w:p w14:paraId="6820F74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3BBEF0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9357109" w14:textId="77777777" w:rsidTr="00B9228A">
        <w:trPr>
          <w:trHeight w:val="240"/>
        </w:trPr>
        <w:tc>
          <w:tcPr>
            <w:tcW w:w="3180" w:type="dxa"/>
            <w:shd w:val="clear" w:color="auto" w:fill="auto"/>
            <w:hideMark/>
          </w:tcPr>
          <w:p w14:paraId="30FC67F2"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Attalea butyracea</w:t>
            </w:r>
            <w:r w:rsidRPr="00EE5D70">
              <w:rPr>
                <w:rFonts w:ascii="Times New Roman" w:eastAsia="Times New Roman" w:hAnsi="Times New Roman"/>
                <w:color w:val="000000"/>
                <w:sz w:val="14"/>
                <w:szCs w:val="14"/>
                <w:lang w:val="es-ES_tradnl"/>
              </w:rPr>
              <w:t xml:space="preserve"> (Mutis ex L.f.) Wess.Boer </w:t>
            </w:r>
          </w:p>
        </w:tc>
        <w:tc>
          <w:tcPr>
            <w:tcW w:w="380" w:type="dxa"/>
            <w:shd w:val="clear" w:color="auto" w:fill="auto"/>
            <w:hideMark/>
          </w:tcPr>
          <w:p w14:paraId="5E2C745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A7948F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25.5</w:t>
            </w:r>
          </w:p>
        </w:tc>
        <w:tc>
          <w:tcPr>
            <w:tcW w:w="380" w:type="dxa"/>
            <w:shd w:val="clear" w:color="auto" w:fill="auto"/>
            <w:hideMark/>
          </w:tcPr>
          <w:p w14:paraId="49F0E72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2.5</w:t>
            </w:r>
          </w:p>
        </w:tc>
        <w:tc>
          <w:tcPr>
            <w:tcW w:w="380" w:type="dxa"/>
            <w:shd w:val="clear" w:color="auto" w:fill="auto"/>
            <w:hideMark/>
          </w:tcPr>
          <w:p w14:paraId="39E0783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7370C6E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0.2</w:t>
            </w:r>
          </w:p>
        </w:tc>
        <w:tc>
          <w:tcPr>
            <w:tcW w:w="380" w:type="dxa"/>
            <w:shd w:val="clear" w:color="auto" w:fill="auto"/>
            <w:hideMark/>
          </w:tcPr>
          <w:p w14:paraId="488B352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14</w:t>
            </w:r>
          </w:p>
        </w:tc>
        <w:tc>
          <w:tcPr>
            <w:tcW w:w="380" w:type="dxa"/>
            <w:shd w:val="clear" w:color="auto" w:fill="auto"/>
            <w:hideMark/>
          </w:tcPr>
          <w:p w14:paraId="1F82093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5AA8F8E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F61489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22A120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301B21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w:t>
            </w:r>
          </w:p>
        </w:tc>
        <w:tc>
          <w:tcPr>
            <w:tcW w:w="380" w:type="dxa"/>
            <w:shd w:val="clear" w:color="auto" w:fill="auto"/>
            <w:hideMark/>
          </w:tcPr>
          <w:p w14:paraId="0318F9D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035616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AE6A46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D3D06A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B77D274" w14:textId="77777777" w:rsidTr="00B9228A">
        <w:trPr>
          <w:trHeight w:val="240"/>
        </w:trPr>
        <w:tc>
          <w:tcPr>
            <w:tcW w:w="3180" w:type="dxa"/>
            <w:shd w:val="clear" w:color="auto" w:fill="auto"/>
            <w:hideMark/>
          </w:tcPr>
          <w:p w14:paraId="123E58D7"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Attalea colenda</w:t>
            </w:r>
            <w:r w:rsidRPr="00EE5D70">
              <w:rPr>
                <w:rFonts w:ascii="Times New Roman" w:eastAsia="Times New Roman" w:hAnsi="Times New Roman"/>
                <w:color w:val="000000"/>
                <w:sz w:val="14"/>
                <w:szCs w:val="14"/>
                <w:lang w:val="es-ES_tradnl"/>
              </w:rPr>
              <w:t xml:space="preserve"> (O.F.Cook) Balslev &amp; A.J.Hend.</w:t>
            </w:r>
          </w:p>
        </w:tc>
        <w:tc>
          <w:tcPr>
            <w:tcW w:w="380" w:type="dxa"/>
            <w:shd w:val="clear" w:color="auto" w:fill="auto"/>
            <w:hideMark/>
          </w:tcPr>
          <w:p w14:paraId="7CE2D93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5B4EEA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93428F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113D98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18CF56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7B000D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61DBC7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DD4A7B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233F92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EE9C11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8A1F95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8E7FC0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6BBE4E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0.4</w:t>
            </w:r>
          </w:p>
        </w:tc>
        <w:tc>
          <w:tcPr>
            <w:tcW w:w="380" w:type="dxa"/>
            <w:shd w:val="clear" w:color="auto" w:fill="auto"/>
            <w:hideMark/>
          </w:tcPr>
          <w:p w14:paraId="2149DF8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A10A43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1422D07" w14:textId="77777777" w:rsidTr="00B9228A">
        <w:trPr>
          <w:trHeight w:val="240"/>
        </w:trPr>
        <w:tc>
          <w:tcPr>
            <w:tcW w:w="3180" w:type="dxa"/>
            <w:shd w:val="clear" w:color="auto" w:fill="auto"/>
            <w:hideMark/>
          </w:tcPr>
          <w:p w14:paraId="1ED18023"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Attalea maripa</w:t>
            </w:r>
            <w:r w:rsidRPr="00EE5D70">
              <w:rPr>
                <w:rFonts w:ascii="Times New Roman" w:eastAsia="Times New Roman" w:hAnsi="Times New Roman"/>
                <w:color w:val="000000"/>
                <w:sz w:val="14"/>
                <w:szCs w:val="14"/>
                <w:lang w:val="es-ES_tradnl"/>
              </w:rPr>
              <w:t xml:space="preserve"> (Aubl.) Mart.</w:t>
            </w:r>
          </w:p>
        </w:tc>
        <w:tc>
          <w:tcPr>
            <w:tcW w:w="380" w:type="dxa"/>
            <w:shd w:val="clear" w:color="auto" w:fill="auto"/>
            <w:hideMark/>
          </w:tcPr>
          <w:p w14:paraId="662D89F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0.5</w:t>
            </w:r>
          </w:p>
        </w:tc>
        <w:tc>
          <w:tcPr>
            <w:tcW w:w="380" w:type="dxa"/>
            <w:shd w:val="clear" w:color="auto" w:fill="auto"/>
            <w:hideMark/>
          </w:tcPr>
          <w:p w14:paraId="7C11CA7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519181B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56290EF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030AF6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66C6557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1CA906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312882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8FEE82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161C4CA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6B45BA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602D2B7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FE8B87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DF87C7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0CC1B5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168523B8" w14:textId="77777777" w:rsidTr="00B9228A">
        <w:trPr>
          <w:trHeight w:val="240"/>
        </w:trPr>
        <w:tc>
          <w:tcPr>
            <w:tcW w:w="3180" w:type="dxa"/>
            <w:shd w:val="clear" w:color="auto" w:fill="auto"/>
            <w:hideMark/>
          </w:tcPr>
          <w:p w14:paraId="72C63D82"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Attalea phalerata</w:t>
            </w:r>
            <w:r w:rsidRPr="00EE5D70">
              <w:rPr>
                <w:rFonts w:ascii="Times New Roman" w:eastAsia="Times New Roman" w:hAnsi="Times New Roman"/>
                <w:color w:val="000000"/>
                <w:sz w:val="14"/>
                <w:szCs w:val="14"/>
                <w:lang w:val="es-ES_tradnl"/>
              </w:rPr>
              <w:t xml:space="preserve"> Mart. ex Spreng.</w:t>
            </w:r>
          </w:p>
        </w:tc>
        <w:tc>
          <w:tcPr>
            <w:tcW w:w="380" w:type="dxa"/>
            <w:shd w:val="clear" w:color="auto" w:fill="auto"/>
            <w:hideMark/>
          </w:tcPr>
          <w:p w14:paraId="3A32878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F8553A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8E6135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2D7FDD5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27</w:t>
            </w:r>
          </w:p>
        </w:tc>
        <w:tc>
          <w:tcPr>
            <w:tcW w:w="380" w:type="dxa"/>
            <w:shd w:val="clear" w:color="auto" w:fill="auto"/>
            <w:hideMark/>
          </w:tcPr>
          <w:p w14:paraId="1D5C625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2.3</w:t>
            </w:r>
          </w:p>
        </w:tc>
        <w:tc>
          <w:tcPr>
            <w:tcW w:w="380" w:type="dxa"/>
            <w:shd w:val="clear" w:color="auto" w:fill="auto"/>
            <w:hideMark/>
          </w:tcPr>
          <w:p w14:paraId="7C35CC3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36E7682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18</w:t>
            </w:r>
          </w:p>
        </w:tc>
        <w:tc>
          <w:tcPr>
            <w:tcW w:w="380" w:type="dxa"/>
            <w:shd w:val="clear" w:color="auto" w:fill="auto"/>
            <w:hideMark/>
          </w:tcPr>
          <w:p w14:paraId="6693F08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0.8</w:t>
            </w:r>
          </w:p>
        </w:tc>
        <w:tc>
          <w:tcPr>
            <w:tcW w:w="380" w:type="dxa"/>
            <w:shd w:val="clear" w:color="auto" w:fill="auto"/>
            <w:hideMark/>
          </w:tcPr>
          <w:p w14:paraId="547FE3C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3.8</w:t>
            </w:r>
          </w:p>
        </w:tc>
        <w:tc>
          <w:tcPr>
            <w:tcW w:w="380" w:type="dxa"/>
            <w:shd w:val="clear" w:color="auto" w:fill="auto"/>
            <w:hideMark/>
          </w:tcPr>
          <w:p w14:paraId="4953317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179DCE6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4</w:t>
            </w:r>
          </w:p>
        </w:tc>
        <w:tc>
          <w:tcPr>
            <w:tcW w:w="380" w:type="dxa"/>
            <w:shd w:val="clear" w:color="auto" w:fill="auto"/>
            <w:hideMark/>
          </w:tcPr>
          <w:p w14:paraId="1C04A21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8CAD6D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8A106C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3.5</w:t>
            </w:r>
          </w:p>
        </w:tc>
        <w:tc>
          <w:tcPr>
            <w:tcW w:w="380" w:type="dxa"/>
            <w:shd w:val="clear" w:color="auto" w:fill="auto"/>
            <w:hideMark/>
          </w:tcPr>
          <w:p w14:paraId="748E69F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1D46AE10" w14:textId="77777777" w:rsidTr="00B9228A">
        <w:trPr>
          <w:trHeight w:val="240"/>
        </w:trPr>
        <w:tc>
          <w:tcPr>
            <w:tcW w:w="3180" w:type="dxa"/>
            <w:shd w:val="clear" w:color="auto" w:fill="auto"/>
            <w:hideMark/>
          </w:tcPr>
          <w:p w14:paraId="0CB819CC"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Ceroxylon ventricosum</w:t>
            </w:r>
            <w:r w:rsidRPr="00EE5D70">
              <w:rPr>
                <w:rFonts w:ascii="Times New Roman" w:eastAsia="Times New Roman" w:hAnsi="Times New Roman"/>
                <w:color w:val="000000"/>
                <w:sz w:val="14"/>
                <w:szCs w:val="14"/>
                <w:lang w:val="es-ES_tradnl"/>
              </w:rPr>
              <w:t xml:space="preserve"> Burret</w:t>
            </w:r>
          </w:p>
        </w:tc>
        <w:tc>
          <w:tcPr>
            <w:tcW w:w="380" w:type="dxa"/>
            <w:shd w:val="clear" w:color="auto" w:fill="auto"/>
            <w:hideMark/>
          </w:tcPr>
          <w:p w14:paraId="0DC2535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3032AB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B8A4B4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375CCD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941025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E049FF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278F1E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4E5602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EA73A5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07725C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5F21AD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3FC7D3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85BF83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B4E95B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0D2AD1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0.5</w:t>
            </w:r>
          </w:p>
        </w:tc>
      </w:tr>
      <w:tr w:rsidR="00123843" w:rsidRPr="00EE5D70" w14:paraId="142522DD" w14:textId="77777777" w:rsidTr="00B9228A">
        <w:trPr>
          <w:trHeight w:val="240"/>
        </w:trPr>
        <w:tc>
          <w:tcPr>
            <w:tcW w:w="3180" w:type="dxa"/>
            <w:shd w:val="clear" w:color="auto" w:fill="auto"/>
            <w:hideMark/>
          </w:tcPr>
          <w:p w14:paraId="3B904E77"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Dictyocaryum lamarckianum</w:t>
            </w:r>
            <w:r w:rsidRPr="00EE5D70">
              <w:rPr>
                <w:rFonts w:ascii="Times New Roman" w:eastAsia="Times New Roman" w:hAnsi="Times New Roman"/>
                <w:color w:val="000000"/>
                <w:sz w:val="14"/>
                <w:szCs w:val="14"/>
                <w:lang w:val="es-ES_tradnl"/>
              </w:rPr>
              <w:t xml:space="preserve"> (Mart.) H.Wendl.</w:t>
            </w:r>
          </w:p>
        </w:tc>
        <w:tc>
          <w:tcPr>
            <w:tcW w:w="380" w:type="dxa"/>
            <w:shd w:val="clear" w:color="auto" w:fill="auto"/>
            <w:hideMark/>
          </w:tcPr>
          <w:p w14:paraId="2A1EFCF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1DBE32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BA725D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6628F0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E16EB9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059FCF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7497CA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93FB0A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B68503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BDABA4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12A182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6EC830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A6A8F1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50110F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53</w:t>
            </w:r>
          </w:p>
        </w:tc>
        <w:tc>
          <w:tcPr>
            <w:tcW w:w="380" w:type="dxa"/>
            <w:shd w:val="clear" w:color="auto" w:fill="auto"/>
            <w:hideMark/>
          </w:tcPr>
          <w:p w14:paraId="74F5C8C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6BEE2C43" w14:textId="77777777" w:rsidTr="00B9228A">
        <w:trPr>
          <w:trHeight w:val="240"/>
        </w:trPr>
        <w:tc>
          <w:tcPr>
            <w:tcW w:w="3180" w:type="dxa"/>
            <w:shd w:val="clear" w:color="auto" w:fill="auto"/>
            <w:hideMark/>
          </w:tcPr>
          <w:p w14:paraId="6FB7295C"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Euterpe oleracea</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60BAADA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4A4A3A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6B2627A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1CC660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972AFC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FCD1BB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AADE3F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C0F97C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D3EA2B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6F4C56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746F85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8B1B9F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7.5</w:t>
            </w:r>
          </w:p>
        </w:tc>
        <w:tc>
          <w:tcPr>
            <w:tcW w:w="380" w:type="dxa"/>
            <w:shd w:val="clear" w:color="auto" w:fill="auto"/>
            <w:hideMark/>
          </w:tcPr>
          <w:p w14:paraId="0537C71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7DE9EF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284639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02AA70A" w14:textId="77777777" w:rsidTr="00B9228A">
        <w:trPr>
          <w:trHeight w:val="240"/>
        </w:trPr>
        <w:tc>
          <w:tcPr>
            <w:tcW w:w="3180" w:type="dxa"/>
            <w:shd w:val="clear" w:color="auto" w:fill="auto"/>
            <w:hideMark/>
          </w:tcPr>
          <w:p w14:paraId="2B250951"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Euterpe precatoria</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46E32F6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13.5</w:t>
            </w:r>
          </w:p>
        </w:tc>
        <w:tc>
          <w:tcPr>
            <w:tcW w:w="380" w:type="dxa"/>
            <w:shd w:val="clear" w:color="auto" w:fill="auto"/>
            <w:hideMark/>
          </w:tcPr>
          <w:p w14:paraId="149D9CF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12</w:t>
            </w:r>
          </w:p>
        </w:tc>
        <w:tc>
          <w:tcPr>
            <w:tcW w:w="380" w:type="dxa"/>
            <w:shd w:val="clear" w:color="auto" w:fill="auto"/>
            <w:hideMark/>
          </w:tcPr>
          <w:p w14:paraId="7D9B8BD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2.2</w:t>
            </w:r>
          </w:p>
        </w:tc>
        <w:tc>
          <w:tcPr>
            <w:tcW w:w="380" w:type="dxa"/>
            <w:shd w:val="clear" w:color="auto" w:fill="auto"/>
            <w:hideMark/>
          </w:tcPr>
          <w:p w14:paraId="534FB3D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18</w:t>
            </w:r>
          </w:p>
        </w:tc>
        <w:tc>
          <w:tcPr>
            <w:tcW w:w="380" w:type="dxa"/>
            <w:shd w:val="clear" w:color="auto" w:fill="auto"/>
            <w:hideMark/>
          </w:tcPr>
          <w:p w14:paraId="33B2C33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6.9</w:t>
            </w:r>
          </w:p>
        </w:tc>
        <w:tc>
          <w:tcPr>
            <w:tcW w:w="380" w:type="dxa"/>
            <w:shd w:val="clear" w:color="auto" w:fill="auto"/>
            <w:hideMark/>
          </w:tcPr>
          <w:p w14:paraId="6BF8618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2C299F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w:t>
            </w:r>
          </w:p>
        </w:tc>
        <w:tc>
          <w:tcPr>
            <w:tcW w:w="380" w:type="dxa"/>
            <w:shd w:val="clear" w:color="auto" w:fill="auto"/>
            <w:hideMark/>
          </w:tcPr>
          <w:p w14:paraId="6E99606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26</w:t>
            </w:r>
          </w:p>
        </w:tc>
        <w:tc>
          <w:tcPr>
            <w:tcW w:w="380" w:type="dxa"/>
            <w:shd w:val="clear" w:color="auto" w:fill="auto"/>
            <w:hideMark/>
          </w:tcPr>
          <w:p w14:paraId="0D157C0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9.7</w:t>
            </w:r>
          </w:p>
        </w:tc>
        <w:tc>
          <w:tcPr>
            <w:tcW w:w="380" w:type="dxa"/>
            <w:shd w:val="clear" w:color="auto" w:fill="auto"/>
            <w:hideMark/>
          </w:tcPr>
          <w:p w14:paraId="0C4331F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24</w:t>
            </w:r>
          </w:p>
        </w:tc>
        <w:tc>
          <w:tcPr>
            <w:tcW w:w="380" w:type="dxa"/>
            <w:shd w:val="clear" w:color="auto" w:fill="auto"/>
            <w:hideMark/>
          </w:tcPr>
          <w:p w14:paraId="08E0B76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21</w:t>
            </w:r>
          </w:p>
        </w:tc>
        <w:tc>
          <w:tcPr>
            <w:tcW w:w="380" w:type="dxa"/>
            <w:shd w:val="clear" w:color="auto" w:fill="auto"/>
            <w:hideMark/>
          </w:tcPr>
          <w:p w14:paraId="2FE7FE9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21EFEC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A22332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16</w:t>
            </w:r>
          </w:p>
        </w:tc>
        <w:tc>
          <w:tcPr>
            <w:tcW w:w="380" w:type="dxa"/>
            <w:shd w:val="clear" w:color="auto" w:fill="auto"/>
            <w:hideMark/>
          </w:tcPr>
          <w:p w14:paraId="7D102A1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9D4C374" w14:textId="77777777" w:rsidTr="00B9228A">
        <w:trPr>
          <w:trHeight w:val="240"/>
        </w:trPr>
        <w:tc>
          <w:tcPr>
            <w:tcW w:w="3180" w:type="dxa"/>
            <w:shd w:val="clear" w:color="auto" w:fill="auto"/>
            <w:hideMark/>
          </w:tcPr>
          <w:p w14:paraId="2F5714F5"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Iriartea deltoidea</w:t>
            </w:r>
            <w:r w:rsidRPr="00EE5D70">
              <w:rPr>
                <w:rFonts w:ascii="Times New Roman" w:eastAsia="Times New Roman" w:hAnsi="Times New Roman"/>
                <w:color w:val="000000"/>
                <w:sz w:val="14"/>
                <w:szCs w:val="14"/>
                <w:lang w:val="es-ES_tradnl"/>
              </w:rPr>
              <w:t xml:space="preserve"> Ruiz &amp; Pav.</w:t>
            </w:r>
          </w:p>
        </w:tc>
        <w:tc>
          <w:tcPr>
            <w:tcW w:w="380" w:type="dxa"/>
            <w:shd w:val="clear" w:color="auto" w:fill="auto"/>
            <w:hideMark/>
          </w:tcPr>
          <w:p w14:paraId="3ACBCB4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374144B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0.5</w:t>
            </w:r>
          </w:p>
        </w:tc>
        <w:tc>
          <w:tcPr>
            <w:tcW w:w="380" w:type="dxa"/>
            <w:shd w:val="clear" w:color="auto" w:fill="auto"/>
            <w:hideMark/>
          </w:tcPr>
          <w:p w14:paraId="5DF5307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24</w:t>
            </w:r>
          </w:p>
        </w:tc>
        <w:tc>
          <w:tcPr>
            <w:tcW w:w="380" w:type="dxa"/>
            <w:shd w:val="clear" w:color="auto" w:fill="auto"/>
            <w:hideMark/>
          </w:tcPr>
          <w:p w14:paraId="225109D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19F44BD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0.8</w:t>
            </w:r>
          </w:p>
        </w:tc>
        <w:tc>
          <w:tcPr>
            <w:tcW w:w="380" w:type="dxa"/>
            <w:shd w:val="clear" w:color="auto" w:fill="auto"/>
            <w:hideMark/>
          </w:tcPr>
          <w:p w14:paraId="4C0D2CF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49</w:t>
            </w:r>
          </w:p>
        </w:tc>
        <w:tc>
          <w:tcPr>
            <w:tcW w:w="380" w:type="dxa"/>
            <w:shd w:val="clear" w:color="auto" w:fill="auto"/>
            <w:hideMark/>
          </w:tcPr>
          <w:p w14:paraId="30823D9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8</w:t>
            </w:r>
          </w:p>
        </w:tc>
        <w:tc>
          <w:tcPr>
            <w:tcW w:w="380" w:type="dxa"/>
            <w:shd w:val="clear" w:color="auto" w:fill="auto"/>
            <w:hideMark/>
          </w:tcPr>
          <w:p w14:paraId="0F80D4F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64</w:t>
            </w:r>
          </w:p>
        </w:tc>
        <w:tc>
          <w:tcPr>
            <w:tcW w:w="380" w:type="dxa"/>
            <w:shd w:val="clear" w:color="auto" w:fill="auto"/>
            <w:hideMark/>
          </w:tcPr>
          <w:p w14:paraId="5C76FA2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30</w:t>
            </w:r>
          </w:p>
        </w:tc>
        <w:tc>
          <w:tcPr>
            <w:tcW w:w="380" w:type="dxa"/>
            <w:shd w:val="clear" w:color="auto" w:fill="auto"/>
            <w:hideMark/>
          </w:tcPr>
          <w:p w14:paraId="5B67454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28.8</w:t>
            </w:r>
          </w:p>
        </w:tc>
        <w:tc>
          <w:tcPr>
            <w:tcW w:w="380" w:type="dxa"/>
            <w:shd w:val="clear" w:color="auto" w:fill="auto"/>
            <w:hideMark/>
          </w:tcPr>
          <w:p w14:paraId="23DA1EA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13</w:t>
            </w:r>
          </w:p>
        </w:tc>
        <w:tc>
          <w:tcPr>
            <w:tcW w:w="380" w:type="dxa"/>
            <w:shd w:val="clear" w:color="auto" w:fill="auto"/>
            <w:hideMark/>
          </w:tcPr>
          <w:p w14:paraId="01D675F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B7825E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65</w:t>
            </w:r>
          </w:p>
        </w:tc>
        <w:tc>
          <w:tcPr>
            <w:tcW w:w="380" w:type="dxa"/>
            <w:shd w:val="clear" w:color="auto" w:fill="auto"/>
            <w:hideMark/>
          </w:tcPr>
          <w:p w14:paraId="6B53BA7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14</w:t>
            </w:r>
          </w:p>
        </w:tc>
        <w:tc>
          <w:tcPr>
            <w:tcW w:w="380" w:type="dxa"/>
            <w:shd w:val="clear" w:color="auto" w:fill="auto"/>
            <w:hideMark/>
          </w:tcPr>
          <w:p w14:paraId="0625F92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9EC5284" w14:textId="77777777" w:rsidTr="00B9228A">
        <w:trPr>
          <w:trHeight w:val="240"/>
        </w:trPr>
        <w:tc>
          <w:tcPr>
            <w:tcW w:w="3180" w:type="dxa"/>
            <w:shd w:val="clear" w:color="auto" w:fill="auto"/>
            <w:hideMark/>
          </w:tcPr>
          <w:p w14:paraId="725B3B5D"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Mauritia flexuosa</w:t>
            </w:r>
            <w:r w:rsidRPr="00EE5D70">
              <w:rPr>
                <w:rFonts w:ascii="Times New Roman" w:eastAsia="Times New Roman" w:hAnsi="Times New Roman"/>
                <w:color w:val="000000"/>
                <w:sz w:val="14"/>
                <w:szCs w:val="14"/>
                <w:lang w:val="es-ES_tradnl"/>
              </w:rPr>
              <w:t xml:space="preserve"> L.f.</w:t>
            </w:r>
          </w:p>
        </w:tc>
        <w:tc>
          <w:tcPr>
            <w:tcW w:w="380" w:type="dxa"/>
            <w:shd w:val="clear" w:color="auto" w:fill="auto"/>
            <w:hideMark/>
          </w:tcPr>
          <w:p w14:paraId="3101534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0.5</w:t>
            </w:r>
          </w:p>
        </w:tc>
        <w:tc>
          <w:tcPr>
            <w:tcW w:w="380" w:type="dxa"/>
            <w:shd w:val="clear" w:color="auto" w:fill="auto"/>
            <w:hideMark/>
          </w:tcPr>
          <w:p w14:paraId="1AE575D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0.5</w:t>
            </w:r>
          </w:p>
        </w:tc>
        <w:tc>
          <w:tcPr>
            <w:tcW w:w="380" w:type="dxa"/>
            <w:shd w:val="clear" w:color="auto" w:fill="auto"/>
            <w:hideMark/>
          </w:tcPr>
          <w:p w14:paraId="6FE6437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0.4</w:t>
            </w:r>
          </w:p>
        </w:tc>
        <w:tc>
          <w:tcPr>
            <w:tcW w:w="380" w:type="dxa"/>
            <w:shd w:val="clear" w:color="auto" w:fill="auto"/>
            <w:hideMark/>
          </w:tcPr>
          <w:p w14:paraId="6FB648C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0.6</w:t>
            </w:r>
          </w:p>
        </w:tc>
        <w:tc>
          <w:tcPr>
            <w:tcW w:w="380" w:type="dxa"/>
            <w:shd w:val="clear" w:color="auto" w:fill="auto"/>
            <w:hideMark/>
          </w:tcPr>
          <w:p w14:paraId="3F13B8F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4</w:t>
            </w:r>
          </w:p>
        </w:tc>
        <w:tc>
          <w:tcPr>
            <w:tcW w:w="380" w:type="dxa"/>
            <w:shd w:val="clear" w:color="auto" w:fill="auto"/>
            <w:hideMark/>
          </w:tcPr>
          <w:p w14:paraId="72ABA32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D9E538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7DF7256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1.6</w:t>
            </w:r>
          </w:p>
        </w:tc>
        <w:tc>
          <w:tcPr>
            <w:tcW w:w="380" w:type="dxa"/>
            <w:shd w:val="clear" w:color="auto" w:fill="auto"/>
            <w:hideMark/>
          </w:tcPr>
          <w:p w14:paraId="0D62C59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2142544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7.2</w:t>
            </w:r>
          </w:p>
        </w:tc>
        <w:tc>
          <w:tcPr>
            <w:tcW w:w="380" w:type="dxa"/>
            <w:shd w:val="clear" w:color="auto" w:fill="auto"/>
            <w:hideMark/>
          </w:tcPr>
          <w:p w14:paraId="08A7B9E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2594914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F9695B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EFA01B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820B5D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DF092A4" w14:textId="77777777" w:rsidTr="00B9228A">
        <w:trPr>
          <w:trHeight w:val="240"/>
        </w:trPr>
        <w:tc>
          <w:tcPr>
            <w:tcW w:w="3180" w:type="dxa"/>
            <w:shd w:val="clear" w:color="auto" w:fill="auto"/>
            <w:hideMark/>
          </w:tcPr>
          <w:p w14:paraId="5A267D40"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Oenocarpus bacaba</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119FDE4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1.25</w:t>
            </w:r>
          </w:p>
        </w:tc>
        <w:tc>
          <w:tcPr>
            <w:tcW w:w="380" w:type="dxa"/>
            <w:shd w:val="clear" w:color="auto" w:fill="auto"/>
            <w:hideMark/>
          </w:tcPr>
          <w:p w14:paraId="3D1F6EC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9E9EDC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E55016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E23B92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B82630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41F0D2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647FE1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2EA797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8419E6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8675BD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03A3ED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5887BE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005BAD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6DE6C6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67906A4" w14:textId="77777777" w:rsidTr="00B9228A">
        <w:trPr>
          <w:trHeight w:val="240"/>
        </w:trPr>
        <w:tc>
          <w:tcPr>
            <w:tcW w:w="3180" w:type="dxa"/>
            <w:shd w:val="clear" w:color="auto" w:fill="auto"/>
            <w:hideMark/>
          </w:tcPr>
          <w:p w14:paraId="21367745"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Oenocarpus bataua</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418A55C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730A7B1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w:t>
            </w:r>
          </w:p>
        </w:tc>
        <w:tc>
          <w:tcPr>
            <w:tcW w:w="380" w:type="dxa"/>
            <w:shd w:val="clear" w:color="auto" w:fill="auto"/>
            <w:hideMark/>
          </w:tcPr>
          <w:p w14:paraId="7421884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9.5</w:t>
            </w:r>
          </w:p>
        </w:tc>
        <w:tc>
          <w:tcPr>
            <w:tcW w:w="380" w:type="dxa"/>
            <w:shd w:val="clear" w:color="auto" w:fill="auto"/>
            <w:hideMark/>
          </w:tcPr>
          <w:p w14:paraId="45762B7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616E511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7.7</w:t>
            </w:r>
          </w:p>
        </w:tc>
        <w:tc>
          <w:tcPr>
            <w:tcW w:w="380" w:type="dxa"/>
            <w:shd w:val="clear" w:color="auto" w:fill="auto"/>
            <w:hideMark/>
          </w:tcPr>
          <w:p w14:paraId="6028D50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19</w:t>
            </w:r>
          </w:p>
        </w:tc>
        <w:tc>
          <w:tcPr>
            <w:tcW w:w="380" w:type="dxa"/>
            <w:shd w:val="clear" w:color="auto" w:fill="auto"/>
            <w:hideMark/>
          </w:tcPr>
          <w:p w14:paraId="1981AEA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w:t>
            </w:r>
          </w:p>
        </w:tc>
        <w:tc>
          <w:tcPr>
            <w:tcW w:w="380" w:type="dxa"/>
            <w:shd w:val="clear" w:color="auto" w:fill="auto"/>
            <w:hideMark/>
          </w:tcPr>
          <w:p w14:paraId="1F155A1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6.6</w:t>
            </w:r>
          </w:p>
        </w:tc>
        <w:tc>
          <w:tcPr>
            <w:tcW w:w="380" w:type="dxa"/>
            <w:shd w:val="clear" w:color="auto" w:fill="auto"/>
            <w:hideMark/>
          </w:tcPr>
          <w:p w14:paraId="112CF02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0.3</w:t>
            </w:r>
          </w:p>
        </w:tc>
        <w:tc>
          <w:tcPr>
            <w:tcW w:w="380" w:type="dxa"/>
            <w:shd w:val="clear" w:color="auto" w:fill="auto"/>
            <w:hideMark/>
          </w:tcPr>
          <w:p w14:paraId="0405E7E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5.6</w:t>
            </w:r>
          </w:p>
        </w:tc>
        <w:tc>
          <w:tcPr>
            <w:tcW w:w="380" w:type="dxa"/>
            <w:shd w:val="clear" w:color="auto" w:fill="auto"/>
            <w:hideMark/>
          </w:tcPr>
          <w:p w14:paraId="719F4E2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w:t>
            </w:r>
          </w:p>
        </w:tc>
        <w:tc>
          <w:tcPr>
            <w:tcW w:w="380" w:type="dxa"/>
            <w:shd w:val="clear" w:color="auto" w:fill="auto"/>
            <w:hideMark/>
          </w:tcPr>
          <w:p w14:paraId="078727C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w:t>
            </w:r>
          </w:p>
        </w:tc>
        <w:tc>
          <w:tcPr>
            <w:tcW w:w="380" w:type="dxa"/>
            <w:shd w:val="clear" w:color="auto" w:fill="auto"/>
            <w:hideMark/>
          </w:tcPr>
          <w:p w14:paraId="670EF5A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0.9</w:t>
            </w:r>
          </w:p>
        </w:tc>
        <w:tc>
          <w:tcPr>
            <w:tcW w:w="380" w:type="dxa"/>
            <w:shd w:val="clear" w:color="auto" w:fill="auto"/>
            <w:hideMark/>
          </w:tcPr>
          <w:p w14:paraId="43F3167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17</w:t>
            </w:r>
          </w:p>
        </w:tc>
        <w:tc>
          <w:tcPr>
            <w:tcW w:w="380" w:type="dxa"/>
            <w:shd w:val="clear" w:color="auto" w:fill="auto"/>
            <w:hideMark/>
          </w:tcPr>
          <w:p w14:paraId="5FB24E7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1128E48B" w14:textId="77777777" w:rsidTr="00B9228A">
        <w:trPr>
          <w:trHeight w:val="240"/>
        </w:trPr>
        <w:tc>
          <w:tcPr>
            <w:tcW w:w="3180" w:type="dxa"/>
            <w:shd w:val="clear" w:color="auto" w:fill="auto"/>
            <w:hideMark/>
          </w:tcPr>
          <w:p w14:paraId="7C00B27E"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Socratea exorrhiza</w:t>
            </w:r>
            <w:r w:rsidRPr="00EE5D70">
              <w:rPr>
                <w:rFonts w:ascii="Times New Roman" w:eastAsia="Times New Roman" w:hAnsi="Times New Roman"/>
                <w:color w:val="000000"/>
                <w:sz w:val="14"/>
                <w:szCs w:val="14"/>
                <w:lang w:val="es-ES_tradnl"/>
              </w:rPr>
              <w:t xml:space="preserve"> (Mart.) H.Wendl.</w:t>
            </w:r>
          </w:p>
        </w:tc>
        <w:tc>
          <w:tcPr>
            <w:tcW w:w="380" w:type="dxa"/>
            <w:shd w:val="clear" w:color="auto" w:fill="auto"/>
            <w:hideMark/>
          </w:tcPr>
          <w:p w14:paraId="41CC81B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8</w:t>
            </w:r>
          </w:p>
        </w:tc>
        <w:tc>
          <w:tcPr>
            <w:tcW w:w="380" w:type="dxa"/>
            <w:shd w:val="clear" w:color="auto" w:fill="auto"/>
            <w:hideMark/>
          </w:tcPr>
          <w:p w14:paraId="5D98F95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w:t>
            </w:r>
          </w:p>
        </w:tc>
        <w:tc>
          <w:tcPr>
            <w:tcW w:w="380" w:type="dxa"/>
            <w:shd w:val="clear" w:color="auto" w:fill="auto"/>
            <w:hideMark/>
          </w:tcPr>
          <w:p w14:paraId="50A31AE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C4B2F7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8</w:t>
            </w:r>
          </w:p>
        </w:tc>
        <w:tc>
          <w:tcPr>
            <w:tcW w:w="380" w:type="dxa"/>
            <w:shd w:val="clear" w:color="auto" w:fill="auto"/>
            <w:hideMark/>
          </w:tcPr>
          <w:p w14:paraId="0B698AA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3.1</w:t>
            </w:r>
          </w:p>
        </w:tc>
        <w:tc>
          <w:tcPr>
            <w:tcW w:w="380" w:type="dxa"/>
            <w:shd w:val="clear" w:color="auto" w:fill="auto"/>
            <w:hideMark/>
          </w:tcPr>
          <w:p w14:paraId="6AF9040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30</w:t>
            </w:r>
          </w:p>
        </w:tc>
        <w:tc>
          <w:tcPr>
            <w:tcW w:w="380" w:type="dxa"/>
            <w:shd w:val="clear" w:color="auto" w:fill="auto"/>
            <w:hideMark/>
          </w:tcPr>
          <w:p w14:paraId="6E1B844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30AFC4E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14</w:t>
            </w:r>
          </w:p>
        </w:tc>
        <w:tc>
          <w:tcPr>
            <w:tcW w:w="380" w:type="dxa"/>
            <w:shd w:val="clear" w:color="auto" w:fill="auto"/>
            <w:hideMark/>
          </w:tcPr>
          <w:p w14:paraId="6221DC0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5.9</w:t>
            </w:r>
          </w:p>
        </w:tc>
        <w:tc>
          <w:tcPr>
            <w:tcW w:w="380" w:type="dxa"/>
            <w:shd w:val="clear" w:color="auto" w:fill="auto"/>
            <w:hideMark/>
          </w:tcPr>
          <w:p w14:paraId="48022FD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6F303C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w:t>
            </w:r>
          </w:p>
        </w:tc>
        <w:tc>
          <w:tcPr>
            <w:tcW w:w="380" w:type="dxa"/>
            <w:shd w:val="clear" w:color="auto" w:fill="auto"/>
            <w:hideMark/>
          </w:tcPr>
          <w:p w14:paraId="03E4E8F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5.6</w:t>
            </w:r>
          </w:p>
        </w:tc>
        <w:tc>
          <w:tcPr>
            <w:tcW w:w="380" w:type="dxa"/>
            <w:shd w:val="clear" w:color="auto" w:fill="auto"/>
            <w:hideMark/>
          </w:tcPr>
          <w:p w14:paraId="7FCA5FB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w:t>
            </w:r>
          </w:p>
        </w:tc>
        <w:tc>
          <w:tcPr>
            <w:tcW w:w="380" w:type="dxa"/>
            <w:shd w:val="clear" w:color="auto" w:fill="auto"/>
            <w:hideMark/>
          </w:tcPr>
          <w:p w14:paraId="11C6BF5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38</w:t>
            </w:r>
          </w:p>
        </w:tc>
        <w:tc>
          <w:tcPr>
            <w:tcW w:w="380" w:type="dxa"/>
            <w:shd w:val="clear" w:color="auto" w:fill="auto"/>
            <w:hideMark/>
          </w:tcPr>
          <w:p w14:paraId="10A7D1D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F9D0E6A" w14:textId="77777777" w:rsidTr="00B9228A">
        <w:trPr>
          <w:trHeight w:val="240"/>
        </w:trPr>
        <w:tc>
          <w:tcPr>
            <w:tcW w:w="3180" w:type="dxa"/>
            <w:shd w:val="clear" w:color="auto" w:fill="auto"/>
            <w:vAlign w:val="bottom"/>
            <w:hideMark/>
          </w:tcPr>
          <w:p w14:paraId="68D46303" w14:textId="77777777" w:rsidR="00123843" w:rsidRPr="00EE5D70" w:rsidRDefault="00123843" w:rsidP="00B9228A">
            <w:pPr>
              <w:rPr>
                <w:rFonts w:ascii="Times New Roman" w:eastAsia="Times New Roman" w:hAnsi="Times New Roman"/>
                <w:b/>
                <w:bCs/>
                <w:color w:val="000000"/>
                <w:sz w:val="14"/>
                <w:szCs w:val="14"/>
                <w:lang w:val="es-ES_tradnl"/>
              </w:rPr>
            </w:pPr>
            <w:r w:rsidRPr="00EE5D70">
              <w:rPr>
                <w:rFonts w:ascii="Times New Roman" w:eastAsia="Times New Roman" w:hAnsi="Times New Roman"/>
                <w:b/>
                <w:bCs/>
                <w:color w:val="000000"/>
                <w:sz w:val="14"/>
                <w:szCs w:val="14"/>
                <w:lang w:val="es-ES_tradnl"/>
              </w:rPr>
              <w:t>Large-leaved Medium-short stemmed</w:t>
            </w:r>
          </w:p>
        </w:tc>
        <w:tc>
          <w:tcPr>
            <w:tcW w:w="380" w:type="dxa"/>
            <w:shd w:val="clear" w:color="auto" w:fill="auto"/>
            <w:hideMark/>
          </w:tcPr>
          <w:p w14:paraId="36E764F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6197A1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A6E028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963A8A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F4A87C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948C1F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745787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F2C653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534015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723507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0D2255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8EE709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E62145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3B426F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147192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A52B710" w14:textId="77777777" w:rsidTr="00B9228A">
        <w:trPr>
          <w:trHeight w:val="240"/>
        </w:trPr>
        <w:tc>
          <w:tcPr>
            <w:tcW w:w="3180" w:type="dxa"/>
            <w:shd w:val="clear" w:color="auto" w:fill="auto"/>
            <w:hideMark/>
          </w:tcPr>
          <w:p w14:paraId="573ECE26"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Aphandra natalia</w:t>
            </w:r>
            <w:r w:rsidRPr="00EE5D70">
              <w:rPr>
                <w:rFonts w:ascii="Times New Roman" w:eastAsia="Times New Roman" w:hAnsi="Times New Roman"/>
                <w:color w:val="000000"/>
                <w:sz w:val="14"/>
                <w:szCs w:val="14"/>
                <w:lang w:val="es-ES_tradnl"/>
              </w:rPr>
              <w:t xml:space="preserve"> (Balslev &amp; A.J.Hend.) Barfod</w:t>
            </w:r>
          </w:p>
        </w:tc>
        <w:tc>
          <w:tcPr>
            <w:tcW w:w="380" w:type="dxa"/>
            <w:shd w:val="clear" w:color="auto" w:fill="auto"/>
            <w:hideMark/>
          </w:tcPr>
          <w:p w14:paraId="1F77794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5733FE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16653F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7DB0BBB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01D6AB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393BA3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55C5BC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339AA2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642AC4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6D9275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3C824B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035DCC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D634C4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57324E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D5B803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61FFC89" w14:textId="77777777" w:rsidTr="00B9228A">
        <w:trPr>
          <w:trHeight w:val="240"/>
        </w:trPr>
        <w:tc>
          <w:tcPr>
            <w:tcW w:w="3180" w:type="dxa"/>
            <w:shd w:val="clear" w:color="auto" w:fill="auto"/>
            <w:hideMark/>
          </w:tcPr>
          <w:p w14:paraId="3245CF08"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Astrocaryum ferrugineum</w:t>
            </w:r>
            <w:r w:rsidRPr="00EE5D70">
              <w:rPr>
                <w:rFonts w:ascii="Times New Roman" w:eastAsia="Times New Roman" w:hAnsi="Times New Roman"/>
                <w:color w:val="000000"/>
                <w:sz w:val="14"/>
                <w:szCs w:val="14"/>
                <w:lang w:val="es-ES_tradnl"/>
              </w:rPr>
              <w:t xml:space="preserve"> F.Kahn &amp; B.Millán </w:t>
            </w:r>
          </w:p>
        </w:tc>
        <w:tc>
          <w:tcPr>
            <w:tcW w:w="380" w:type="dxa"/>
            <w:shd w:val="clear" w:color="auto" w:fill="auto"/>
            <w:hideMark/>
          </w:tcPr>
          <w:p w14:paraId="3B24472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9CAE74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212</w:t>
            </w:r>
          </w:p>
        </w:tc>
        <w:tc>
          <w:tcPr>
            <w:tcW w:w="380" w:type="dxa"/>
            <w:shd w:val="clear" w:color="auto" w:fill="auto"/>
            <w:hideMark/>
          </w:tcPr>
          <w:p w14:paraId="7816900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49FB66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E257C3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F1BFC7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FB02B1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47188A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294B8E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E8632E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D5BE91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A09E60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8CA901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E07356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599535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D55107B" w14:textId="77777777" w:rsidTr="00B9228A">
        <w:trPr>
          <w:trHeight w:val="240"/>
        </w:trPr>
        <w:tc>
          <w:tcPr>
            <w:tcW w:w="3180" w:type="dxa"/>
            <w:shd w:val="clear" w:color="auto" w:fill="auto"/>
            <w:hideMark/>
          </w:tcPr>
          <w:p w14:paraId="4428073C"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Astrocaryum gratum</w:t>
            </w:r>
            <w:r w:rsidRPr="00EE5D70">
              <w:rPr>
                <w:rFonts w:ascii="Times New Roman" w:eastAsia="Times New Roman" w:hAnsi="Times New Roman"/>
                <w:color w:val="000000"/>
                <w:sz w:val="14"/>
                <w:szCs w:val="14"/>
                <w:lang w:val="es-ES_tradnl"/>
              </w:rPr>
              <w:t xml:space="preserve"> F.Kahn &amp; B.Millán </w:t>
            </w:r>
          </w:p>
        </w:tc>
        <w:tc>
          <w:tcPr>
            <w:tcW w:w="380" w:type="dxa"/>
            <w:shd w:val="clear" w:color="auto" w:fill="auto"/>
            <w:hideMark/>
          </w:tcPr>
          <w:p w14:paraId="4EAA5F3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9129ED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A644EE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533178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41A97A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B395E1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2DBE34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8AA56A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9CC4D2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4DB8488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1C4275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4</w:t>
            </w:r>
          </w:p>
        </w:tc>
        <w:tc>
          <w:tcPr>
            <w:tcW w:w="380" w:type="dxa"/>
            <w:shd w:val="clear" w:color="auto" w:fill="auto"/>
            <w:hideMark/>
          </w:tcPr>
          <w:p w14:paraId="4D25C71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D54783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C94467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F6052C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2F1724D" w14:textId="77777777" w:rsidTr="00B9228A">
        <w:trPr>
          <w:trHeight w:val="240"/>
        </w:trPr>
        <w:tc>
          <w:tcPr>
            <w:tcW w:w="3180" w:type="dxa"/>
            <w:shd w:val="clear" w:color="auto" w:fill="auto"/>
            <w:hideMark/>
          </w:tcPr>
          <w:p w14:paraId="43663D9D"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Astrocaryum murumuru</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44567E7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53F3BB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5E24E5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5E54E2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8F41E7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8425FA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355D479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56903A3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7616C31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248665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E8BB90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1471B9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FF9361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69D9EF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77E979C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0B5C4C00" w14:textId="77777777" w:rsidTr="00B9228A">
        <w:trPr>
          <w:trHeight w:val="240"/>
        </w:trPr>
        <w:tc>
          <w:tcPr>
            <w:tcW w:w="3180" w:type="dxa"/>
            <w:shd w:val="clear" w:color="auto" w:fill="auto"/>
            <w:hideMark/>
          </w:tcPr>
          <w:p w14:paraId="13BAD801"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Astrocaryum urostachys</w:t>
            </w:r>
            <w:r w:rsidRPr="00EE5D70">
              <w:rPr>
                <w:rFonts w:ascii="Times New Roman" w:eastAsia="Times New Roman" w:hAnsi="Times New Roman"/>
                <w:color w:val="000000"/>
                <w:sz w:val="14"/>
                <w:szCs w:val="14"/>
                <w:lang w:val="es-ES_tradnl"/>
              </w:rPr>
              <w:t xml:space="preserve"> Burret</w:t>
            </w:r>
          </w:p>
        </w:tc>
        <w:tc>
          <w:tcPr>
            <w:tcW w:w="380" w:type="dxa"/>
            <w:shd w:val="clear" w:color="auto" w:fill="auto"/>
            <w:hideMark/>
          </w:tcPr>
          <w:p w14:paraId="01FD64A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10AF65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C985C3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8</w:t>
            </w:r>
          </w:p>
        </w:tc>
        <w:tc>
          <w:tcPr>
            <w:tcW w:w="380" w:type="dxa"/>
            <w:shd w:val="clear" w:color="auto" w:fill="auto"/>
            <w:hideMark/>
          </w:tcPr>
          <w:p w14:paraId="0C1786C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D9A220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D179CE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DEA9B8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C5DC64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48BDCF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4A8EDC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FB6193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7F363B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F448D6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3F0F43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DD4E4D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058563A3" w14:textId="77777777" w:rsidTr="00B9228A">
        <w:trPr>
          <w:trHeight w:val="240"/>
        </w:trPr>
        <w:tc>
          <w:tcPr>
            <w:tcW w:w="3180" w:type="dxa"/>
            <w:shd w:val="clear" w:color="auto" w:fill="auto"/>
            <w:hideMark/>
          </w:tcPr>
          <w:p w14:paraId="6EDC5671"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Manicaria saccifera</w:t>
            </w:r>
            <w:r w:rsidRPr="00EE5D70">
              <w:rPr>
                <w:rFonts w:ascii="Times New Roman" w:eastAsia="Times New Roman" w:hAnsi="Times New Roman"/>
                <w:color w:val="000000"/>
                <w:sz w:val="14"/>
                <w:szCs w:val="14"/>
                <w:lang w:val="es-ES_tradnl"/>
              </w:rPr>
              <w:t xml:space="preserve"> Gaertn.</w:t>
            </w:r>
          </w:p>
        </w:tc>
        <w:tc>
          <w:tcPr>
            <w:tcW w:w="380" w:type="dxa"/>
            <w:shd w:val="clear" w:color="auto" w:fill="auto"/>
            <w:hideMark/>
          </w:tcPr>
          <w:p w14:paraId="15ED20F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5167D9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ADC1BB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91FEE8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90DBF7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F7690E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2A16D2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5E5EB8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088886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0E4ED3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96E54F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8BE61B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w:t>
            </w:r>
          </w:p>
        </w:tc>
        <w:tc>
          <w:tcPr>
            <w:tcW w:w="380" w:type="dxa"/>
            <w:shd w:val="clear" w:color="auto" w:fill="auto"/>
            <w:hideMark/>
          </w:tcPr>
          <w:p w14:paraId="3AB7AF7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3D2C64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80DD3D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6A23DC6" w14:textId="77777777" w:rsidTr="00B9228A">
        <w:trPr>
          <w:trHeight w:val="240"/>
        </w:trPr>
        <w:tc>
          <w:tcPr>
            <w:tcW w:w="3180" w:type="dxa"/>
            <w:shd w:val="clear" w:color="auto" w:fill="auto"/>
            <w:hideMark/>
          </w:tcPr>
          <w:p w14:paraId="694C06FB"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Phytelephas aequatorialis</w:t>
            </w:r>
            <w:r w:rsidRPr="00EE5D70">
              <w:rPr>
                <w:rFonts w:ascii="Times New Roman" w:eastAsia="Times New Roman" w:hAnsi="Times New Roman"/>
                <w:color w:val="000000"/>
                <w:sz w:val="14"/>
                <w:szCs w:val="14"/>
                <w:lang w:val="es-ES_tradnl"/>
              </w:rPr>
              <w:t xml:space="preserve"> Spruce</w:t>
            </w:r>
          </w:p>
        </w:tc>
        <w:tc>
          <w:tcPr>
            <w:tcW w:w="380" w:type="dxa"/>
            <w:shd w:val="clear" w:color="auto" w:fill="auto"/>
            <w:hideMark/>
          </w:tcPr>
          <w:p w14:paraId="24B4AFD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2C9963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A951CD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58041E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46D97B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B62C61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7561C1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D7FD5E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C3DBFF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7F9E6F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91E0D6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0F4544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851DBF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3.1</w:t>
            </w:r>
          </w:p>
        </w:tc>
        <w:tc>
          <w:tcPr>
            <w:tcW w:w="380" w:type="dxa"/>
            <w:shd w:val="clear" w:color="auto" w:fill="auto"/>
            <w:hideMark/>
          </w:tcPr>
          <w:p w14:paraId="076F969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EF0601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189FE49A" w14:textId="77777777" w:rsidTr="00B9228A">
        <w:trPr>
          <w:trHeight w:val="240"/>
        </w:trPr>
        <w:tc>
          <w:tcPr>
            <w:tcW w:w="3180" w:type="dxa"/>
            <w:shd w:val="clear" w:color="auto" w:fill="auto"/>
            <w:hideMark/>
          </w:tcPr>
          <w:p w14:paraId="5928A759"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 xml:space="preserve">Phytelephas macrocarpa </w:t>
            </w:r>
            <w:r w:rsidRPr="00EE5D70">
              <w:rPr>
                <w:rFonts w:ascii="Times New Roman" w:eastAsia="Times New Roman" w:hAnsi="Times New Roman"/>
                <w:color w:val="000000"/>
                <w:sz w:val="14"/>
                <w:szCs w:val="14"/>
                <w:lang w:val="es-ES_tradnl"/>
              </w:rPr>
              <w:t>Ruiz &amp; Pav.</w:t>
            </w:r>
          </w:p>
        </w:tc>
        <w:tc>
          <w:tcPr>
            <w:tcW w:w="380" w:type="dxa"/>
            <w:shd w:val="clear" w:color="auto" w:fill="auto"/>
            <w:hideMark/>
          </w:tcPr>
          <w:p w14:paraId="07A8FA0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88D435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154</w:t>
            </w:r>
          </w:p>
        </w:tc>
        <w:tc>
          <w:tcPr>
            <w:tcW w:w="380" w:type="dxa"/>
            <w:shd w:val="clear" w:color="auto" w:fill="auto"/>
            <w:hideMark/>
          </w:tcPr>
          <w:p w14:paraId="5E5E895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BC8F71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0.3</w:t>
            </w:r>
          </w:p>
        </w:tc>
        <w:tc>
          <w:tcPr>
            <w:tcW w:w="380" w:type="dxa"/>
            <w:shd w:val="clear" w:color="auto" w:fill="auto"/>
            <w:hideMark/>
          </w:tcPr>
          <w:p w14:paraId="17BB6D8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23</w:t>
            </w:r>
          </w:p>
        </w:tc>
        <w:tc>
          <w:tcPr>
            <w:tcW w:w="380" w:type="dxa"/>
            <w:shd w:val="clear" w:color="auto" w:fill="auto"/>
            <w:hideMark/>
          </w:tcPr>
          <w:p w14:paraId="0C65441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3F1BF6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32</w:t>
            </w:r>
          </w:p>
        </w:tc>
        <w:tc>
          <w:tcPr>
            <w:tcW w:w="380" w:type="dxa"/>
            <w:shd w:val="clear" w:color="auto" w:fill="auto"/>
            <w:hideMark/>
          </w:tcPr>
          <w:p w14:paraId="0C47DFB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7.2</w:t>
            </w:r>
          </w:p>
        </w:tc>
        <w:tc>
          <w:tcPr>
            <w:tcW w:w="380" w:type="dxa"/>
            <w:shd w:val="clear" w:color="auto" w:fill="auto"/>
            <w:hideMark/>
          </w:tcPr>
          <w:p w14:paraId="3C5DD2B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76694D2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0C2DF5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8</w:t>
            </w:r>
          </w:p>
        </w:tc>
        <w:tc>
          <w:tcPr>
            <w:tcW w:w="380" w:type="dxa"/>
            <w:shd w:val="clear" w:color="auto" w:fill="auto"/>
            <w:hideMark/>
          </w:tcPr>
          <w:p w14:paraId="0EFEC96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F80274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526F28C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D7D3D2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155FF2E" w14:textId="77777777" w:rsidTr="00B9228A">
        <w:trPr>
          <w:trHeight w:val="240"/>
        </w:trPr>
        <w:tc>
          <w:tcPr>
            <w:tcW w:w="3180" w:type="dxa"/>
            <w:shd w:val="clear" w:color="auto" w:fill="auto"/>
            <w:hideMark/>
          </w:tcPr>
          <w:p w14:paraId="49119CD8"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 xml:space="preserve">Phytelephas tenuicaulis </w:t>
            </w:r>
            <w:r w:rsidRPr="00EE5D70">
              <w:rPr>
                <w:rFonts w:ascii="Times New Roman" w:eastAsia="Times New Roman" w:hAnsi="Times New Roman"/>
                <w:color w:val="000000"/>
                <w:sz w:val="14"/>
                <w:szCs w:val="14"/>
                <w:lang w:val="es-ES_tradnl"/>
              </w:rPr>
              <w:t>(Barfod) A.J.Hend.</w:t>
            </w:r>
          </w:p>
        </w:tc>
        <w:tc>
          <w:tcPr>
            <w:tcW w:w="380" w:type="dxa"/>
            <w:shd w:val="clear" w:color="auto" w:fill="auto"/>
            <w:hideMark/>
          </w:tcPr>
          <w:p w14:paraId="43BAED7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5342C9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D9F988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35</w:t>
            </w:r>
          </w:p>
        </w:tc>
        <w:tc>
          <w:tcPr>
            <w:tcW w:w="380" w:type="dxa"/>
            <w:shd w:val="clear" w:color="auto" w:fill="auto"/>
            <w:hideMark/>
          </w:tcPr>
          <w:p w14:paraId="1EACA1F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FCDFF2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CC2827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D14D0E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29ED92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2FD7F9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214963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AD3144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EBD6A9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3AE0BC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7078A1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74A882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0D777F8B" w14:textId="77777777" w:rsidTr="00B9228A">
        <w:trPr>
          <w:trHeight w:val="240"/>
        </w:trPr>
        <w:tc>
          <w:tcPr>
            <w:tcW w:w="3180" w:type="dxa"/>
            <w:shd w:val="clear" w:color="auto" w:fill="auto"/>
            <w:vAlign w:val="bottom"/>
            <w:hideMark/>
          </w:tcPr>
          <w:p w14:paraId="0B2B7EB3" w14:textId="77777777" w:rsidR="00123843" w:rsidRPr="00EE5D70" w:rsidRDefault="00123843" w:rsidP="00B9228A">
            <w:pPr>
              <w:rPr>
                <w:rFonts w:ascii="Times New Roman" w:eastAsia="Times New Roman" w:hAnsi="Times New Roman"/>
                <w:b/>
                <w:bCs/>
                <w:color w:val="000000"/>
                <w:sz w:val="14"/>
                <w:szCs w:val="14"/>
                <w:lang w:val="es-ES_tradnl"/>
              </w:rPr>
            </w:pPr>
            <w:r w:rsidRPr="00EE5D70">
              <w:rPr>
                <w:rFonts w:ascii="Times New Roman" w:eastAsia="Times New Roman" w:hAnsi="Times New Roman"/>
                <w:b/>
                <w:bCs/>
                <w:color w:val="000000"/>
                <w:sz w:val="14"/>
                <w:szCs w:val="14"/>
                <w:lang w:val="es-ES_tradnl"/>
              </w:rPr>
              <w:t>Medium</w:t>
            </w:r>
          </w:p>
        </w:tc>
        <w:tc>
          <w:tcPr>
            <w:tcW w:w="380" w:type="dxa"/>
            <w:shd w:val="clear" w:color="auto" w:fill="auto"/>
            <w:hideMark/>
          </w:tcPr>
          <w:p w14:paraId="1EA85D9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C1B250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8692A3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585F05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E627B2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31B1B2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1EE53E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F16AF5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451B3A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D663B6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602A70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ECF91A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C12F3F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E26AEE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D10180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1B61BF9" w14:textId="77777777" w:rsidTr="00B9228A">
        <w:trPr>
          <w:trHeight w:val="240"/>
        </w:trPr>
        <w:tc>
          <w:tcPr>
            <w:tcW w:w="3180" w:type="dxa"/>
            <w:shd w:val="clear" w:color="auto" w:fill="auto"/>
            <w:hideMark/>
          </w:tcPr>
          <w:p w14:paraId="3C64C2A6"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 xml:space="preserve">Bactris gasipaes var. chichagui </w:t>
            </w:r>
            <w:r w:rsidRPr="00EE5D70">
              <w:rPr>
                <w:rFonts w:ascii="Times New Roman" w:eastAsia="Times New Roman" w:hAnsi="Times New Roman"/>
                <w:color w:val="000000"/>
                <w:sz w:val="14"/>
                <w:szCs w:val="14"/>
                <w:lang w:val="es-ES_tradnl"/>
              </w:rPr>
              <w:t>(H.Karst.) A.J.Hend.</w:t>
            </w:r>
          </w:p>
        </w:tc>
        <w:tc>
          <w:tcPr>
            <w:tcW w:w="380" w:type="dxa"/>
            <w:shd w:val="clear" w:color="auto" w:fill="auto"/>
            <w:hideMark/>
          </w:tcPr>
          <w:p w14:paraId="008C3B4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ECA54D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3251A8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177F71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24EEC2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8C6298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533CA9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3EF06D6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8A1109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606F98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49E929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7</w:t>
            </w:r>
          </w:p>
        </w:tc>
        <w:tc>
          <w:tcPr>
            <w:tcW w:w="380" w:type="dxa"/>
            <w:shd w:val="clear" w:color="auto" w:fill="auto"/>
            <w:hideMark/>
          </w:tcPr>
          <w:p w14:paraId="226B9F8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5D4AA2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21</w:t>
            </w:r>
          </w:p>
        </w:tc>
        <w:tc>
          <w:tcPr>
            <w:tcW w:w="380" w:type="dxa"/>
            <w:shd w:val="clear" w:color="auto" w:fill="auto"/>
            <w:hideMark/>
          </w:tcPr>
          <w:p w14:paraId="1A8F9FE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2F5908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C008476" w14:textId="77777777" w:rsidTr="00B9228A">
        <w:trPr>
          <w:trHeight w:val="240"/>
        </w:trPr>
        <w:tc>
          <w:tcPr>
            <w:tcW w:w="3180" w:type="dxa"/>
            <w:shd w:val="clear" w:color="auto" w:fill="auto"/>
            <w:hideMark/>
          </w:tcPr>
          <w:p w14:paraId="725C219B"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Ceroxylon parvum</w:t>
            </w:r>
            <w:r w:rsidRPr="00EE5D70">
              <w:rPr>
                <w:rFonts w:ascii="Times New Roman" w:eastAsia="Times New Roman" w:hAnsi="Times New Roman"/>
                <w:color w:val="000000"/>
                <w:sz w:val="14"/>
                <w:szCs w:val="14"/>
                <w:lang w:val="es-ES_tradnl"/>
              </w:rPr>
              <w:t xml:space="preserve"> Galeano</w:t>
            </w:r>
          </w:p>
        </w:tc>
        <w:tc>
          <w:tcPr>
            <w:tcW w:w="380" w:type="dxa"/>
            <w:shd w:val="clear" w:color="auto" w:fill="auto"/>
            <w:hideMark/>
          </w:tcPr>
          <w:p w14:paraId="538224C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2C9CEA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30A50E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DCFC05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613539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E7B0E0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1D6805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D06098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BA8795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9444E7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C82B38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D2EE1E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A9DC8F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233885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5.6</w:t>
            </w:r>
          </w:p>
        </w:tc>
        <w:tc>
          <w:tcPr>
            <w:tcW w:w="380" w:type="dxa"/>
            <w:shd w:val="clear" w:color="auto" w:fill="auto"/>
            <w:hideMark/>
          </w:tcPr>
          <w:p w14:paraId="4E025EE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3990626" w14:textId="77777777" w:rsidTr="00B9228A">
        <w:trPr>
          <w:trHeight w:val="240"/>
        </w:trPr>
        <w:tc>
          <w:tcPr>
            <w:tcW w:w="3180" w:type="dxa"/>
            <w:shd w:val="clear" w:color="auto" w:fill="auto"/>
            <w:hideMark/>
          </w:tcPr>
          <w:p w14:paraId="4AE67EF4"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Ceroxylon vogelianum</w:t>
            </w:r>
            <w:r w:rsidRPr="00EE5D70">
              <w:rPr>
                <w:rFonts w:ascii="Times New Roman" w:eastAsia="Times New Roman" w:hAnsi="Times New Roman"/>
                <w:color w:val="000000"/>
                <w:sz w:val="14"/>
                <w:szCs w:val="14"/>
                <w:lang w:val="es-ES_tradnl"/>
              </w:rPr>
              <w:t xml:space="preserve"> (Engel) H.Wendl.</w:t>
            </w:r>
          </w:p>
        </w:tc>
        <w:tc>
          <w:tcPr>
            <w:tcW w:w="380" w:type="dxa"/>
            <w:shd w:val="clear" w:color="auto" w:fill="auto"/>
            <w:hideMark/>
          </w:tcPr>
          <w:p w14:paraId="07A1398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F2980B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63B793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2A62E8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C542BC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41FCA8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2AA86F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307D83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EFDA75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408AE4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C12001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99AD56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3F91F0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728A7E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DBF6BD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34.5</w:t>
            </w:r>
          </w:p>
        </w:tc>
      </w:tr>
      <w:tr w:rsidR="00123843" w:rsidRPr="00EE5D70" w14:paraId="0A60197D" w14:textId="77777777" w:rsidTr="00B9228A">
        <w:trPr>
          <w:trHeight w:val="240"/>
        </w:trPr>
        <w:tc>
          <w:tcPr>
            <w:tcW w:w="3180" w:type="dxa"/>
            <w:shd w:val="clear" w:color="auto" w:fill="auto"/>
            <w:hideMark/>
          </w:tcPr>
          <w:p w14:paraId="308DC0FD"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Oenocarpus mapora</w:t>
            </w:r>
            <w:r w:rsidRPr="00EE5D70">
              <w:rPr>
                <w:rFonts w:ascii="Times New Roman" w:eastAsia="Times New Roman" w:hAnsi="Times New Roman"/>
                <w:color w:val="000000"/>
                <w:sz w:val="14"/>
                <w:szCs w:val="14"/>
                <w:lang w:val="es-ES_tradnl"/>
              </w:rPr>
              <w:t xml:space="preserve"> H.Karst.</w:t>
            </w:r>
          </w:p>
        </w:tc>
        <w:tc>
          <w:tcPr>
            <w:tcW w:w="380" w:type="dxa"/>
            <w:shd w:val="clear" w:color="auto" w:fill="auto"/>
            <w:hideMark/>
          </w:tcPr>
          <w:p w14:paraId="493173F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4</w:t>
            </w:r>
          </w:p>
        </w:tc>
        <w:tc>
          <w:tcPr>
            <w:tcW w:w="380" w:type="dxa"/>
            <w:shd w:val="clear" w:color="auto" w:fill="auto"/>
            <w:hideMark/>
          </w:tcPr>
          <w:p w14:paraId="0939A9B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043077B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w:t>
            </w:r>
          </w:p>
        </w:tc>
        <w:tc>
          <w:tcPr>
            <w:tcW w:w="380" w:type="dxa"/>
            <w:shd w:val="clear" w:color="auto" w:fill="auto"/>
            <w:hideMark/>
          </w:tcPr>
          <w:p w14:paraId="526CB39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17</w:t>
            </w:r>
          </w:p>
        </w:tc>
        <w:tc>
          <w:tcPr>
            <w:tcW w:w="380" w:type="dxa"/>
            <w:shd w:val="clear" w:color="auto" w:fill="auto"/>
            <w:hideMark/>
          </w:tcPr>
          <w:p w14:paraId="2F319B9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1.7</w:t>
            </w:r>
          </w:p>
        </w:tc>
        <w:tc>
          <w:tcPr>
            <w:tcW w:w="380" w:type="dxa"/>
            <w:shd w:val="clear" w:color="auto" w:fill="auto"/>
            <w:hideMark/>
          </w:tcPr>
          <w:p w14:paraId="1D2AC88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D5A856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4BCB56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18</w:t>
            </w:r>
          </w:p>
        </w:tc>
        <w:tc>
          <w:tcPr>
            <w:tcW w:w="380" w:type="dxa"/>
            <w:shd w:val="clear" w:color="auto" w:fill="auto"/>
            <w:hideMark/>
          </w:tcPr>
          <w:p w14:paraId="368738D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4.5</w:t>
            </w:r>
          </w:p>
        </w:tc>
        <w:tc>
          <w:tcPr>
            <w:tcW w:w="380" w:type="dxa"/>
            <w:shd w:val="clear" w:color="auto" w:fill="auto"/>
            <w:hideMark/>
          </w:tcPr>
          <w:p w14:paraId="7C9C211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11.2</w:t>
            </w:r>
          </w:p>
        </w:tc>
        <w:tc>
          <w:tcPr>
            <w:tcW w:w="380" w:type="dxa"/>
            <w:shd w:val="clear" w:color="auto" w:fill="auto"/>
            <w:hideMark/>
          </w:tcPr>
          <w:p w14:paraId="0CAF384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21</w:t>
            </w:r>
          </w:p>
        </w:tc>
        <w:tc>
          <w:tcPr>
            <w:tcW w:w="380" w:type="dxa"/>
            <w:shd w:val="clear" w:color="auto" w:fill="auto"/>
            <w:hideMark/>
          </w:tcPr>
          <w:p w14:paraId="390F584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24</w:t>
            </w:r>
          </w:p>
        </w:tc>
        <w:tc>
          <w:tcPr>
            <w:tcW w:w="380" w:type="dxa"/>
            <w:shd w:val="clear" w:color="auto" w:fill="auto"/>
            <w:hideMark/>
          </w:tcPr>
          <w:p w14:paraId="1CBB97F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3C2446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EC6596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153D9F4E" w14:textId="77777777" w:rsidTr="00B9228A">
        <w:trPr>
          <w:trHeight w:val="240"/>
        </w:trPr>
        <w:tc>
          <w:tcPr>
            <w:tcW w:w="3180" w:type="dxa"/>
            <w:shd w:val="clear" w:color="auto" w:fill="auto"/>
            <w:hideMark/>
          </w:tcPr>
          <w:p w14:paraId="23BE80D1"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Prestoea acuminata</w:t>
            </w:r>
            <w:r w:rsidRPr="00EE5D70">
              <w:rPr>
                <w:rFonts w:ascii="Times New Roman" w:eastAsia="Times New Roman" w:hAnsi="Times New Roman"/>
                <w:color w:val="000000"/>
                <w:sz w:val="14"/>
                <w:szCs w:val="14"/>
                <w:lang w:val="es-ES_tradnl"/>
              </w:rPr>
              <w:t xml:space="preserve"> (Willd.) H.E.Moore</w:t>
            </w:r>
          </w:p>
        </w:tc>
        <w:tc>
          <w:tcPr>
            <w:tcW w:w="380" w:type="dxa"/>
            <w:shd w:val="clear" w:color="auto" w:fill="auto"/>
            <w:hideMark/>
          </w:tcPr>
          <w:p w14:paraId="5E60927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9DEBB9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0CF4EB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C0BD1E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C800AF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732931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A415A2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82D707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240C30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9869AB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BE9462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F35157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28470A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DE1D5D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BD63F0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8</w:t>
            </w:r>
          </w:p>
        </w:tc>
      </w:tr>
      <w:tr w:rsidR="00123843" w:rsidRPr="00EE5D70" w14:paraId="3AF4A77B" w14:textId="77777777" w:rsidTr="00B9228A">
        <w:trPr>
          <w:trHeight w:val="240"/>
        </w:trPr>
        <w:tc>
          <w:tcPr>
            <w:tcW w:w="3180" w:type="dxa"/>
            <w:shd w:val="clear" w:color="auto" w:fill="auto"/>
            <w:hideMark/>
          </w:tcPr>
          <w:p w14:paraId="78153532"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Welfia regia</w:t>
            </w:r>
            <w:r w:rsidRPr="00EE5D70">
              <w:rPr>
                <w:rFonts w:ascii="Times New Roman" w:eastAsia="Times New Roman" w:hAnsi="Times New Roman"/>
                <w:color w:val="000000"/>
                <w:sz w:val="14"/>
                <w:szCs w:val="14"/>
                <w:lang w:val="es-ES_tradnl"/>
              </w:rPr>
              <w:t xml:space="preserve"> H.Wendl.</w:t>
            </w:r>
          </w:p>
        </w:tc>
        <w:tc>
          <w:tcPr>
            <w:tcW w:w="380" w:type="dxa"/>
            <w:shd w:val="clear" w:color="auto" w:fill="auto"/>
            <w:hideMark/>
          </w:tcPr>
          <w:p w14:paraId="60A6B26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617015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B9B645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365094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62231D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8DE529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413CDD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6CB85A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8D3DA8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273F62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5B68F4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7A38C9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10</w:t>
            </w:r>
          </w:p>
        </w:tc>
        <w:tc>
          <w:tcPr>
            <w:tcW w:w="380" w:type="dxa"/>
            <w:shd w:val="clear" w:color="auto" w:fill="auto"/>
            <w:hideMark/>
          </w:tcPr>
          <w:p w14:paraId="5854F84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EC5DF5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816BA4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0672EF3B" w14:textId="77777777" w:rsidTr="00B9228A">
        <w:trPr>
          <w:trHeight w:val="240"/>
        </w:trPr>
        <w:tc>
          <w:tcPr>
            <w:tcW w:w="3180" w:type="dxa"/>
            <w:shd w:val="clear" w:color="auto" w:fill="auto"/>
            <w:hideMark/>
          </w:tcPr>
          <w:p w14:paraId="56C9FF49"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Wettinia quinaria</w:t>
            </w:r>
            <w:r w:rsidRPr="00EE5D70">
              <w:rPr>
                <w:rFonts w:ascii="Times New Roman" w:eastAsia="Times New Roman" w:hAnsi="Times New Roman"/>
                <w:color w:val="000000"/>
                <w:sz w:val="14"/>
                <w:szCs w:val="14"/>
                <w:lang w:val="es-ES_tradnl"/>
              </w:rPr>
              <w:t xml:space="preserve"> (O.F.Cook &amp; Doyle) Burret</w:t>
            </w:r>
          </w:p>
        </w:tc>
        <w:tc>
          <w:tcPr>
            <w:tcW w:w="380" w:type="dxa"/>
            <w:shd w:val="clear" w:color="auto" w:fill="auto"/>
            <w:hideMark/>
          </w:tcPr>
          <w:p w14:paraId="1E53790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3579FE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39EDD0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0931E0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6F3D85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3C0889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C448E7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D1AA9B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2ED078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A46952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0D5654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59AC8F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32</w:t>
            </w:r>
          </w:p>
        </w:tc>
        <w:tc>
          <w:tcPr>
            <w:tcW w:w="380" w:type="dxa"/>
            <w:shd w:val="clear" w:color="auto" w:fill="auto"/>
            <w:hideMark/>
          </w:tcPr>
          <w:p w14:paraId="0E1C1E0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0.9</w:t>
            </w:r>
          </w:p>
        </w:tc>
        <w:tc>
          <w:tcPr>
            <w:tcW w:w="380" w:type="dxa"/>
            <w:shd w:val="clear" w:color="auto" w:fill="auto"/>
            <w:hideMark/>
          </w:tcPr>
          <w:p w14:paraId="67B8767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AA4919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0001808" w14:textId="77777777" w:rsidTr="00B9228A">
        <w:trPr>
          <w:trHeight w:val="240"/>
        </w:trPr>
        <w:tc>
          <w:tcPr>
            <w:tcW w:w="3180" w:type="dxa"/>
            <w:shd w:val="clear" w:color="auto" w:fill="auto"/>
            <w:vAlign w:val="bottom"/>
            <w:hideMark/>
          </w:tcPr>
          <w:p w14:paraId="025070F2" w14:textId="77777777" w:rsidR="00123843" w:rsidRPr="00EE5D70" w:rsidRDefault="00123843" w:rsidP="00B9228A">
            <w:pPr>
              <w:rPr>
                <w:rFonts w:ascii="Times New Roman" w:eastAsia="Times New Roman" w:hAnsi="Times New Roman"/>
                <w:b/>
                <w:bCs/>
                <w:color w:val="000000"/>
                <w:sz w:val="14"/>
                <w:szCs w:val="14"/>
                <w:lang w:val="es-ES_tradnl"/>
              </w:rPr>
            </w:pPr>
            <w:r w:rsidRPr="00EE5D70">
              <w:rPr>
                <w:rFonts w:ascii="Times New Roman" w:eastAsia="Times New Roman" w:hAnsi="Times New Roman"/>
                <w:b/>
                <w:bCs/>
                <w:color w:val="000000"/>
                <w:sz w:val="14"/>
                <w:szCs w:val="14"/>
                <w:lang w:val="es-ES_tradnl"/>
              </w:rPr>
              <w:t>Small</w:t>
            </w:r>
          </w:p>
        </w:tc>
        <w:tc>
          <w:tcPr>
            <w:tcW w:w="380" w:type="dxa"/>
            <w:shd w:val="clear" w:color="auto" w:fill="auto"/>
            <w:hideMark/>
          </w:tcPr>
          <w:p w14:paraId="6309A47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3F75E0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3DFC3A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A61E0F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7FF606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B21598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975812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BE812C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12527D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97580B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BD8267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E48038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BBC7EF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9601F5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79F941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16221D36" w14:textId="77777777" w:rsidTr="00B9228A">
        <w:trPr>
          <w:trHeight w:val="240"/>
        </w:trPr>
        <w:tc>
          <w:tcPr>
            <w:tcW w:w="3180" w:type="dxa"/>
            <w:shd w:val="clear" w:color="auto" w:fill="auto"/>
            <w:hideMark/>
          </w:tcPr>
          <w:p w14:paraId="5EA6CC3D"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Aiphanes horrida</w:t>
            </w:r>
            <w:r w:rsidRPr="00EE5D70">
              <w:rPr>
                <w:rFonts w:ascii="Times New Roman" w:eastAsia="Times New Roman" w:hAnsi="Times New Roman"/>
                <w:color w:val="000000"/>
                <w:sz w:val="14"/>
                <w:szCs w:val="14"/>
                <w:lang w:val="es-ES_tradnl"/>
              </w:rPr>
              <w:t xml:space="preserve"> (Jacq.) Burret</w:t>
            </w:r>
          </w:p>
        </w:tc>
        <w:tc>
          <w:tcPr>
            <w:tcW w:w="380" w:type="dxa"/>
            <w:shd w:val="clear" w:color="auto" w:fill="auto"/>
            <w:hideMark/>
          </w:tcPr>
          <w:p w14:paraId="3FF6182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F0866E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0609F9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5D7E88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700807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94D7E7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5CFA8E3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32E1FF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B8DB7C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6D00DB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6ABA0D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14727A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1C85A8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E45BD5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34</w:t>
            </w:r>
          </w:p>
        </w:tc>
        <w:tc>
          <w:tcPr>
            <w:tcW w:w="380" w:type="dxa"/>
            <w:shd w:val="clear" w:color="auto" w:fill="auto"/>
            <w:hideMark/>
          </w:tcPr>
          <w:p w14:paraId="547E8E3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05D07B60" w14:textId="77777777" w:rsidTr="00B9228A">
        <w:trPr>
          <w:trHeight w:val="240"/>
        </w:trPr>
        <w:tc>
          <w:tcPr>
            <w:tcW w:w="3180" w:type="dxa"/>
            <w:shd w:val="clear" w:color="auto" w:fill="auto"/>
            <w:hideMark/>
          </w:tcPr>
          <w:p w14:paraId="35C75C90"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Asterogyne martiana</w:t>
            </w:r>
            <w:r w:rsidRPr="00EE5D70">
              <w:rPr>
                <w:rFonts w:ascii="Times New Roman" w:eastAsia="Times New Roman" w:hAnsi="Times New Roman"/>
                <w:color w:val="000000"/>
                <w:sz w:val="14"/>
                <w:szCs w:val="14"/>
                <w:lang w:val="es-ES_tradnl"/>
              </w:rPr>
              <w:t xml:space="preserve"> (H.Wendl.) H.Wendl. ex. Drude</w:t>
            </w:r>
          </w:p>
        </w:tc>
        <w:tc>
          <w:tcPr>
            <w:tcW w:w="380" w:type="dxa"/>
            <w:shd w:val="clear" w:color="auto" w:fill="auto"/>
            <w:hideMark/>
          </w:tcPr>
          <w:p w14:paraId="3C36BFC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B68095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13C06F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6E4AEF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E19F7A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53E9BA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DE65BA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95673B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4A2758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784409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7ADEA2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5FD583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22</w:t>
            </w:r>
          </w:p>
        </w:tc>
        <w:tc>
          <w:tcPr>
            <w:tcW w:w="380" w:type="dxa"/>
            <w:shd w:val="clear" w:color="auto" w:fill="auto"/>
            <w:hideMark/>
          </w:tcPr>
          <w:p w14:paraId="432F66F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C8EECA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21975F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0965B7F" w14:textId="77777777" w:rsidTr="00B9228A">
        <w:trPr>
          <w:trHeight w:val="240"/>
        </w:trPr>
        <w:tc>
          <w:tcPr>
            <w:tcW w:w="3180" w:type="dxa"/>
            <w:shd w:val="clear" w:color="auto" w:fill="auto"/>
            <w:hideMark/>
          </w:tcPr>
          <w:p w14:paraId="2A19CD25"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Astrocaryum huaimi</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3ADFD1E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784F72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30AFB7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75D218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2ADCEF9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8E0951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AC4DC1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D3C298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811413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8FE838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709FCD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535693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D1179A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27406D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837D29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75B046C" w14:textId="77777777" w:rsidTr="00B9228A">
        <w:trPr>
          <w:trHeight w:val="240"/>
        </w:trPr>
        <w:tc>
          <w:tcPr>
            <w:tcW w:w="3180" w:type="dxa"/>
            <w:shd w:val="clear" w:color="auto" w:fill="auto"/>
            <w:hideMark/>
          </w:tcPr>
          <w:p w14:paraId="6340E7E8"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Bactris chaveziae</w:t>
            </w:r>
            <w:r w:rsidRPr="00EE5D70">
              <w:rPr>
                <w:rFonts w:ascii="Times New Roman" w:eastAsia="Times New Roman" w:hAnsi="Times New Roman"/>
                <w:color w:val="000000"/>
                <w:sz w:val="14"/>
                <w:szCs w:val="14"/>
                <w:lang w:val="es-ES_tradnl"/>
              </w:rPr>
              <w:t xml:space="preserve"> A.J.Hend.</w:t>
            </w:r>
          </w:p>
        </w:tc>
        <w:tc>
          <w:tcPr>
            <w:tcW w:w="380" w:type="dxa"/>
            <w:shd w:val="clear" w:color="auto" w:fill="auto"/>
            <w:hideMark/>
          </w:tcPr>
          <w:p w14:paraId="4C0DA82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2F8466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9B157F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387D52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D0904C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E08DDF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0.3</w:t>
            </w:r>
          </w:p>
        </w:tc>
        <w:tc>
          <w:tcPr>
            <w:tcW w:w="380" w:type="dxa"/>
            <w:shd w:val="clear" w:color="auto" w:fill="auto"/>
            <w:hideMark/>
          </w:tcPr>
          <w:p w14:paraId="15385C3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E36A41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142C93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A2E5DA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FCAE61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5EA0EC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F46670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AEC276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0AF7CF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20C52319" w14:textId="77777777" w:rsidTr="00B9228A">
        <w:trPr>
          <w:trHeight w:val="240"/>
        </w:trPr>
        <w:tc>
          <w:tcPr>
            <w:tcW w:w="3180" w:type="dxa"/>
            <w:shd w:val="clear" w:color="auto" w:fill="auto"/>
            <w:hideMark/>
          </w:tcPr>
          <w:p w14:paraId="09C58F82"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Bactris coloniata</w:t>
            </w:r>
            <w:r w:rsidRPr="00EE5D70">
              <w:rPr>
                <w:rFonts w:ascii="Times New Roman" w:eastAsia="Times New Roman" w:hAnsi="Times New Roman"/>
                <w:color w:val="000000"/>
                <w:sz w:val="14"/>
                <w:szCs w:val="14"/>
                <w:lang w:val="es-ES_tradnl"/>
              </w:rPr>
              <w:t xml:space="preserve"> L.H.Bailey</w:t>
            </w:r>
          </w:p>
        </w:tc>
        <w:tc>
          <w:tcPr>
            <w:tcW w:w="380" w:type="dxa"/>
            <w:shd w:val="clear" w:color="auto" w:fill="auto"/>
            <w:hideMark/>
          </w:tcPr>
          <w:p w14:paraId="7B1F33C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71188E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6BD96E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253E4E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782486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C20EF0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680098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8F9B23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E35E63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4CD420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16A673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A06D26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23</w:t>
            </w:r>
          </w:p>
        </w:tc>
        <w:tc>
          <w:tcPr>
            <w:tcW w:w="380" w:type="dxa"/>
            <w:shd w:val="clear" w:color="auto" w:fill="auto"/>
            <w:hideMark/>
          </w:tcPr>
          <w:p w14:paraId="02C23A9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04F95A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82C910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4EA12AA" w14:textId="77777777" w:rsidTr="00B9228A">
        <w:trPr>
          <w:trHeight w:val="240"/>
        </w:trPr>
        <w:tc>
          <w:tcPr>
            <w:tcW w:w="3180" w:type="dxa"/>
            <w:shd w:val="clear" w:color="auto" w:fill="auto"/>
            <w:hideMark/>
          </w:tcPr>
          <w:p w14:paraId="45E0303A"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Bactris major</w:t>
            </w:r>
            <w:r w:rsidRPr="00EE5D70">
              <w:rPr>
                <w:rFonts w:ascii="Times New Roman" w:eastAsia="Times New Roman" w:hAnsi="Times New Roman"/>
                <w:color w:val="000000"/>
                <w:sz w:val="14"/>
                <w:szCs w:val="14"/>
                <w:lang w:val="es-ES_tradnl"/>
              </w:rPr>
              <w:t xml:space="preserve"> Jacq.</w:t>
            </w:r>
          </w:p>
        </w:tc>
        <w:tc>
          <w:tcPr>
            <w:tcW w:w="380" w:type="dxa"/>
            <w:shd w:val="clear" w:color="auto" w:fill="auto"/>
            <w:hideMark/>
          </w:tcPr>
          <w:p w14:paraId="44A6F91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4AF916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E6AA57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C59A54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626B51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5FD14F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w:t>
            </w:r>
          </w:p>
        </w:tc>
        <w:tc>
          <w:tcPr>
            <w:tcW w:w="380" w:type="dxa"/>
            <w:shd w:val="clear" w:color="auto" w:fill="auto"/>
            <w:hideMark/>
          </w:tcPr>
          <w:p w14:paraId="0919D54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F18737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8117DA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420F6EE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51F577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E6B09C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B63152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33018D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734F00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0161F15B" w14:textId="77777777" w:rsidTr="00B9228A">
        <w:trPr>
          <w:trHeight w:val="240"/>
        </w:trPr>
        <w:tc>
          <w:tcPr>
            <w:tcW w:w="3180" w:type="dxa"/>
            <w:shd w:val="clear" w:color="auto" w:fill="auto"/>
            <w:hideMark/>
          </w:tcPr>
          <w:p w14:paraId="62DAEBFB"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Bactris concinna</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039BEF6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03CEA0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BEA3E8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46D4E7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067A5A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34C19D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988433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27</w:t>
            </w:r>
          </w:p>
        </w:tc>
        <w:tc>
          <w:tcPr>
            <w:tcW w:w="380" w:type="dxa"/>
            <w:shd w:val="clear" w:color="auto" w:fill="auto"/>
            <w:hideMark/>
          </w:tcPr>
          <w:p w14:paraId="1B8692D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25</w:t>
            </w:r>
          </w:p>
        </w:tc>
        <w:tc>
          <w:tcPr>
            <w:tcW w:w="380" w:type="dxa"/>
            <w:shd w:val="clear" w:color="auto" w:fill="auto"/>
            <w:hideMark/>
          </w:tcPr>
          <w:p w14:paraId="14BBD2A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48DA31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8B59ED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A9A710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1EEB66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DD7F19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05D2BB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379D6376" w14:textId="77777777" w:rsidTr="00B9228A">
        <w:trPr>
          <w:trHeight w:val="240"/>
        </w:trPr>
        <w:tc>
          <w:tcPr>
            <w:tcW w:w="3180" w:type="dxa"/>
            <w:shd w:val="clear" w:color="auto" w:fill="auto"/>
            <w:hideMark/>
          </w:tcPr>
          <w:p w14:paraId="2574F18C"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Bactris setulosa</w:t>
            </w:r>
            <w:r w:rsidRPr="00EE5D70">
              <w:rPr>
                <w:rFonts w:ascii="Times New Roman" w:eastAsia="Times New Roman" w:hAnsi="Times New Roman"/>
                <w:color w:val="000000"/>
                <w:sz w:val="14"/>
                <w:szCs w:val="14"/>
                <w:lang w:val="es-ES_tradnl"/>
              </w:rPr>
              <w:t xml:space="preserve"> H.Karst.</w:t>
            </w:r>
          </w:p>
        </w:tc>
        <w:tc>
          <w:tcPr>
            <w:tcW w:w="380" w:type="dxa"/>
            <w:shd w:val="clear" w:color="auto" w:fill="auto"/>
            <w:hideMark/>
          </w:tcPr>
          <w:p w14:paraId="1263584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83DBD8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39B875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0A400C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EBE2D6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0E1A0B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ADF588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554414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C58516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336A5E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28709B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18DD02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87689F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7698560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D28F72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6DBCCE14" w14:textId="77777777" w:rsidTr="00B9228A">
        <w:trPr>
          <w:trHeight w:val="240"/>
        </w:trPr>
        <w:tc>
          <w:tcPr>
            <w:tcW w:w="3180" w:type="dxa"/>
            <w:shd w:val="clear" w:color="auto" w:fill="auto"/>
            <w:hideMark/>
          </w:tcPr>
          <w:p w14:paraId="2BFD81BB"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Chamaedorea angustisecta</w:t>
            </w:r>
            <w:r w:rsidRPr="00EE5D70">
              <w:rPr>
                <w:rFonts w:ascii="Times New Roman" w:eastAsia="Times New Roman" w:hAnsi="Times New Roman"/>
                <w:color w:val="000000"/>
                <w:sz w:val="14"/>
                <w:szCs w:val="14"/>
                <w:lang w:val="es-ES_tradnl"/>
              </w:rPr>
              <w:t xml:space="preserve"> Burret</w:t>
            </w:r>
          </w:p>
        </w:tc>
        <w:tc>
          <w:tcPr>
            <w:tcW w:w="380" w:type="dxa"/>
            <w:shd w:val="clear" w:color="auto" w:fill="auto"/>
            <w:hideMark/>
          </w:tcPr>
          <w:p w14:paraId="3766B0E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99E9E0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521979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4C21B8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5A609E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DD73EF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5980F6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592E12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0.3</w:t>
            </w:r>
          </w:p>
        </w:tc>
        <w:tc>
          <w:tcPr>
            <w:tcW w:w="380" w:type="dxa"/>
            <w:shd w:val="clear" w:color="auto" w:fill="auto"/>
            <w:hideMark/>
          </w:tcPr>
          <w:p w14:paraId="4ED4FBD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BCF7E4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22BD1E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61FF3D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2DA5B0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DE389F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1D30A1D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FD5D6FC" w14:textId="77777777" w:rsidTr="00B9228A">
        <w:trPr>
          <w:trHeight w:val="240"/>
        </w:trPr>
        <w:tc>
          <w:tcPr>
            <w:tcW w:w="3180" w:type="dxa"/>
            <w:shd w:val="clear" w:color="auto" w:fill="auto"/>
            <w:hideMark/>
          </w:tcPr>
          <w:p w14:paraId="7F3AB878"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Geonoma brongniartii</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0AC3C05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2B5AC7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EA6C85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F60B3C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BDCE08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39DBC8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86</w:t>
            </w:r>
          </w:p>
        </w:tc>
        <w:tc>
          <w:tcPr>
            <w:tcW w:w="380" w:type="dxa"/>
            <w:shd w:val="clear" w:color="auto" w:fill="auto"/>
            <w:hideMark/>
          </w:tcPr>
          <w:p w14:paraId="355791F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B88812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ECFCB1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4AF69C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878EBA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1F4432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2C0E37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CE3445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5C19DF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4E34C1A" w14:textId="77777777" w:rsidTr="00B9228A">
        <w:trPr>
          <w:trHeight w:val="240"/>
        </w:trPr>
        <w:tc>
          <w:tcPr>
            <w:tcW w:w="3180" w:type="dxa"/>
            <w:shd w:val="clear" w:color="auto" w:fill="auto"/>
            <w:hideMark/>
          </w:tcPr>
          <w:p w14:paraId="29A55B9D"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Geonoma deversa</w:t>
            </w:r>
            <w:r w:rsidRPr="00EE5D70">
              <w:rPr>
                <w:rFonts w:ascii="Times New Roman" w:eastAsia="Times New Roman" w:hAnsi="Times New Roman"/>
                <w:color w:val="000000"/>
                <w:sz w:val="14"/>
                <w:szCs w:val="14"/>
                <w:lang w:val="es-ES_tradnl"/>
              </w:rPr>
              <w:t xml:space="preserve"> (Poit.) Kunth</w:t>
            </w:r>
          </w:p>
        </w:tc>
        <w:tc>
          <w:tcPr>
            <w:tcW w:w="380" w:type="dxa"/>
            <w:shd w:val="clear" w:color="auto" w:fill="auto"/>
            <w:hideMark/>
          </w:tcPr>
          <w:p w14:paraId="47B8564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5D1A24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64B4D2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1DB45A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40B0C6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6E6A56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378</w:t>
            </w:r>
          </w:p>
        </w:tc>
        <w:tc>
          <w:tcPr>
            <w:tcW w:w="380" w:type="dxa"/>
            <w:shd w:val="clear" w:color="auto" w:fill="auto"/>
            <w:hideMark/>
          </w:tcPr>
          <w:p w14:paraId="3963404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53</w:t>
            </w:r>
          </w:p>
        </w:tc>
        <w:tc>
          <w:tcPr>
            <w:tcW w:w="380" w:type="dxa"/>
            <w:shd w:val="clear" w:color="auto" w:fill="auto"/>
            <w:hideMark/>
          </w:tcPr>
          <w:p w14:paraId="2FA6771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352</w:t>
            </w:r>
          </w:p>
        </w:tc>
        <w:tc>
          <w:tcPr>
            <w:tcW w:w="380" w:type="dxa"/>
            <w:shd w:val="clear" w:color="auto" w:fill="auto"/>
            <w:hideMark/>
          </w:tcPr>
          <w:p w14:paraId="2033217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1.7</w:t>
            </w:r>
          </w:p>
        </w:tc>
        <w:tc>
          <w:tcPr>
            <w:tcW w:w="380" w:type="dxa"/>
            <w:shd w:val="clear" w:color="auto" w:fill="auto"/>
            <w:hideMark/>
          </w:tcPr>
          <w:p w14:paraId="6496CA7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636.8</w:t>
            </w:r>
          </w:p>
        </w:tc>
        <w:tc>
          <w:tcPr>
            <w:tcW w:w="380" w:type="dxa"/>
            <w:shd w:val="clear" w:color="auto" w:fill="auto"/>
            <w:hideMark/>
          </w:tcPr>
          <w:p w14:paraId="07E1E59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0327C3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BD4556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BDDEB5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B9A98C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1E086BE" w14:textId="77777777" w:rsidTr="00B9228A">
        <w:trPr>
          <w:trHeight w:val="240"/>
        </w:trPr>
        <w:tc>
          <w:tcPr>
            <w:tcW w:w="3180" w:type="dxa"/>
            <w:shd w:val="clear" w:color="auto" w:fill="auto"/>
            <w:hideMark/>
          </w:tcPr>
          <w:p w14:paraId="2EEB646D" w14:textId="77777777" w:rsidR="00123843" w:rsidRPr="00EE5D70" w:rsidRDefault="00123843" w:rsidP="00B9228A">
            <w:pPr>
              <w:rPr>
                <w:rFonts w:ascii="Times New Roman" w:eastAsia="Times New Roman" w:hAnsi="Times New Roman"/>
                <w:color w:val="000000"/>
                <w:sz w:val="14"/>
                <w:szCs w:val="14"/>
                <w:lang w:val="es-ES_tradnl"/>
              </w:rPr>
            </w:pPr>
            <w:r w:rsidRPr="00EE5D70">
              <w:rPr>
                <w:rFonts w:ascii="Times New Roman" w:eastAsia="Times New Roman" w:hAnsi="Times New Roman"/>
                <w:color w:val="000000"/>
                <w:sz w:val="14"/>
                <w:szCs w:val="14"/>
                <w:lang w:val="es-ES_tradnl"/>
              </w:rPr>
              <w:t>Geonoma undata</w:t>
            </w:r>
          </w:p>
        </w:tc>
        <w:tc>
          <w:tcPr>
            <w:tcW w:w="380" w:type="dxa"/>
            <w:shd w:val="clear" w:color="auto" w:fill="auto"/>
            <w:hideMark/>
          </w:tcPr>
          <w:p w14:paraId="1778816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50994D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BA044C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E7AD75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9A2F62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BCAD53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F629A0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4BB48A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FDFB16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3A5516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8308A8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93E1F2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F3ED08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7D3647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157</w:t>
            </w:r>
          </w:p>
        </w:tc>
        <w:tc>
          <w:tcPr>
            <w:tcW w:w="380" w:type="dxa"/>
            <w:shd w:val="clear" w:color="auto" w:fill="auto"/>
            <w:hideMark/>
          </w:tcPr>
          <w:p w14:paraId="23C2591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DFD4031" w14:textId="77777777" w:rsidTr="00B9228A">
        <w:trPr>
          <w:trHeight w:val="240"/>
        </w:trPr>
        <w:tc>
          <w:tcPr>
            <w:tcW w:w="3180" w:type="dxa"/>
            <w:shd w:val="clear" w:color="auto" w:fill="auto"/>
            <w:hideMark/>
          </w:tcPr>
          <w:p w14:paraId="4D9E1A7D"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Hyospathe elegans</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456B03C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57DB9D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350772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0F7F68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3B946F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5E4A58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190</w:t>
            </w:r>
          </w:p>
        </w:tc>
        <w:tc>
          <w:tcPr>
            <w:tcW w:w="380" w:type="dxa"/>
            <w:shd w:val="clear" w:color="auto" w:fill="auto"/>
            <w:hideMark/>
          </w:tcPr>
          <w:p w14:paraId="0FB0366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623733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90708F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DF0212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033E5A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1FEECE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BD2FF4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89945A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B12DEE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6F2414E5" w14:textId="77777777" w:rsidTr="00B9228A">
        <w:trPr>
          <w:trHeight w:val="240"/>
        </w:trPr>
        <w:tc>
          <w:tcPr>
            <w:tcW w:w="3180" w:type="dxa"/>
            <w:shd w:val="clear" w:color="auto" w:fill="auto"/>
            <w:hideMark/>
          </w:tcPr>
          <w:p w14:paraId="77948B90"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 xml:space="preserve">Iriartella setigera </w:t>
            </w:r>
            <w:r w:rsidRPr="00EE5D70">
              <w:rPr>
                <w:rFonts w:ascii="Times New Roman" w:eastAsia="Times New Roman" w:hAnsi="Times New Roman"/>
                <w:color w:val="000000"/>
                <w:sz w:val="14"/>
                <w:szCs w:val="14"/>
                <w:lang w:val="es-ES_tradnl"/>
              </w:rPr>
              <w:t>(Mart.) H.Wendl.</w:t>
            </w:r>
          </w:p>
        </w:tc>
        <w:tc>
          <w:tcPr>
            <w:tcW w:w="380" w:type="dxa"/>
            <w:shd w:val="clear" w:color="auto" w:fill="auto"/>
            <w:hideMark/>
          </w:tcPr>
          <w:p w14:paraId="18BB059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10.5</w:t>
            </w:r>
          </w:p>
        </w:tc>
        <w:tc>
          <w:tcPr>
            <w:tcW w:w="380" w:type="dxa"/>
            <w:shd w:val="clear" w:color="auto" w:fill="auto"/>
            <w:hideMark/>
          </w:tcPr>
          <w:p w14:paraId="59D1D8C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27543B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7B3E15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AD92F0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8EE30F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4D9D65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3FF9FB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09E20F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D6391A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FD7790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84BC93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E72B5C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1B507C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8F8781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0A5A978E" w14:textId="77777777" w:rsidTr="00B9228A">
        <w:trPr>
          <w:trHeight w:val="240"/>
        </w:trPr>
        <w:tc>
          <w:tcPr>
            <w:tcW w:w="3180" w:type="dxa"/>
            <w:shd w:val="clear" w:color="auto" w:fill="auto"/>
            <w:hideMark/>
          </w:tcPr>
          <w:p w14:paraId="56428FD9"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lastRenderedPageBreak/>
              <w:t>Lepidocaryum tenue</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52955F0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2.25</w:t>
            </w:r>
          </w:p>
        </w:tc>
        <w:tc>
          <w:tcPr>
            <w:tcW w:w="380" w:type="dxa"/>
            <w:shd w:val="clear" w:color="auto" w:fill="auto"/>
            <w:hideMark/>
          </w:tcPr>
          <w:p w14:paraId="476AAE23"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2A7497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6B9F80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76DEFC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F95669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18D5D8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74A30E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442E97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603EC2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F8841A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94C870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7E5EB9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A8AFE7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1508DB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39EAEC22" w14:textId="77777777" w:rsidTr="00B9228A">
        <w:trPr>
          <w:trHeight w:val="240"/>
        </w:trPr>
        <w:tc>
          <w:tcPr>
            <w:tcW w:w="3180" w:type="dxa"/>
            <w:shd w:val="clear" w:color="auto" w:fill="auto"/>
            <w:hideMark/>
          </w:tcPr>
          <w:p w14:paraId="5074DAC8"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Mauritiella macroclada</w:t>
            </w:r>
            <w:r w:rsidRPr="00EE5D70">
              <w:rPr>
                <w:rFonts w:ascii="Times New Roman" w:eastAsia="Times New Roman" w:hAnsi="Times New Roman"/>
                <w:color w:val="000000"/>
                <w:sz w:val="14"/>
                <w:szCs w:val="14"/>
                <w:lang w:val="es-ES_tradnl"/>
              </w:rPr>
              <w:t xml:space="preserve"> (Burret) Burret</w:t>
            </w:r>
          </w:p>
        </w:tc>
        <w:tc>
          <w:tcPr>
            <w:tcW w:w="380" w:type="dxa"/>
            <w:shd w:val="clear" w:color="auto" w:fill="auto"/>
            <w:hideMark/>
          </w:tcPr>
          <w:p w14:paraId="2DFA18D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E97BAB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DE394D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ED1CE2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1DE840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07C2D4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6E0E43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CA0D8E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1AD8FC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A717CF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ED3E7F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277FA6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1FCF0AC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4DE473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E5E122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E06D1C7" w14:textId="77777777" w:rsidTr="00B9228A">
        <w:trPr>
          <w:trHeight w:val="240"/>
        </w:trPr>
        <w:tc>
          <w:tcPr>
            <w:tcW w:w="3180" w:type="dxa"/>
            <w:shd w:val="clear" w:color="auto" w:fill="auto"/>
            <w:hideMark/>
          </w:tcPr>
          <w:p w14:paraId="0471B444"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Wettinia aequalis</w:t>
            </w:r>
            <w:r w:rsidRPr="00EE5D70">
              <w:rPr>
                <w:rFonts w:ascii="Times New Roman" w:eastAsia="Times New Roman" w:hAnsi="Times New Roman"/>
                <w:color w:val="000000"/>
                <w:sz w:val="14"/>
                <w:szCs w:val="14"/>
                <w:lang w:val="es-ES_tradnl"/>
              </w:rPr>
              <w:t xml:space="preserve"> (O.F.Cook &amp; Doyle) R.Bernal</w:t>
            </w:r>
          </w:p>
        </w:tc>
        <w:tc>
          <w:tcPr>
            <w:tcW w:w="380" w:type="dxa"/>
            <w:shd w:val="clear" w:color="auto" w:fill="auto"/>
            <w:hideMark/>
          </w:tcPr>
          <w:p w14:paraId="191D350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086FF7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6044AF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DBD609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52F5FC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57AA78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D7A4D3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7F05EF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B770D0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13CB33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0B3483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8E6A25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2EF230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1B2060B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42B591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76F168B4" w14:textId="77777777" w:rsidTr="00B9228A">
        <w:trPr>
          <w:trHeight w:val="240"/>
        </w:trPr>
        <w:tc>
          <w:tcPr>
            <w:tcW w:w="3180" w:type="dxa"/>
            <w:shd w:val="clear" w:color="auto" w:fill="auto"/>
            <w:vAlign w:val="bottom"/>
            <w:hideMark/>
          </w:tcPr>
          <w:p w14:paraId="76AA9F20" w14:textId="77777777" w:rsidR="00123843" w:rsidRPr="00EE5D70" w:rsidRDefault="00123843" w:rsidP="00B9228A">
            <w:pPr>
              <w:rPr>
                <w:rFonts w:ascii="Times New Roman" w:eastAsia="Times New Roman" w:hAnsi="Times New Roman"/>
                <w:b/>
                <w:bCs/>
                <w:color w:val="000000"/>
                <w:sz w:val="14"/>
                <w:szCs w:val="14"/>
                <w:lang w:val="es-ES_tradnl"/>
              </w:rPr>
            </w:pPr>
            <w:r w:rsidRPr="00EE5D70">
              <w:rPr>
                <w:rFonts w:ascii="Times New Roman" w:eastAsia="Times New Roman" w:hAnsi="Times New Roman"/>
                <w:b/>
                <w:bCs/>
                <w:color w:val="000000"/>
                <w:sz w:val="14"/>
                <w:szCs w:val="14"/>
                <w:lang w:val="es-ES_tradnl"/>
              </w:rPr>
              <w:t>Acaulescent large</w:t>
            </w:r>
          </w:p>
        </w:tc>
        <w:tc>
          <w:tcPr>
            <w:tcW w:w="380" w:type="dxa"/>
            <w:shd w:val="clear" w:color="auto" w:fill="auto"/>
            <w:hideMark/>
          </w:tcPr>
          <w:p w14:paraId="0AA774A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533F9F9"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609993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94822C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F6A3A6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94F57A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3E2CADB"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E8D12F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51C8A2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22ECFBDF"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8875D9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7C1E8A4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AAB9B9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47CA29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C7606D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19DA4A85" w14:textId="77777777" w:rsidTr="00B9228A">
        <w:trPr>
          <w:trHeight w:val="240"/>
        </w:trPr>
        <w:tc>
          <w:tcPr>
            <w:tcW w:w="3180" w:type="dxa"/>
            <w:shd w:val="clear" w:color="auto" w:fill="auto"/>
            <w:hideMark/>
          </w:tcPr>
          <w:p w14:paraId="264AB23C"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Attalea allenii</w:t>
            </w:r>
            <w:r w:rsidRPr="00EE5D70">
              <w:rPr>
                <w:rFonts w:ascii="Times New Roman" w:eastAsia="Times New Roman" w:hAnsi="Times New Roman"/>
                <w:color w:val="000000"/>
                <w:sz w:val="14"/>
                <w:szCs w:val="14"/>
                <w:lang w:val="es-ES_tradnl"/>
              </w:rPr>
              <w:t xml:space="preserve"> H.E.Moore</w:t>
            </w:r>
          </w:p>
        </w:tc>
        <w:tc>
          <w:tcPr>
            <w:tcW w:w="380" w:type="dxa"/>
            <w:shd w:val="clear" w:color="auto" w:fill="auto"/>
            <w:hideMark/>
          </w:tcPr>
          <w:p w14:paraId="1AA4708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17EB96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59A5DC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E0CAD8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76AE9A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B92165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E6EDDE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E43641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A62E421"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ED6747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43E049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A420FA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22</w:t>
            </w:r>
          </w:p>
        </w:tc>
        <w:tc>
          <w:tcPr>
            <w:tcW w:w="380" w:type="dxa"/>
            <w:shd w:val="clear" w:color="auto" w:fill="auto"/>
            <w:hideMark/>
          </w:tcPr>
          <w:p w14:paraId="035E955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E93FC2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E3C497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37B30AA" w14:textId="77777777" w:rsidTr="00B9228A">
        <w:trPr>
          <w:trHeight w:val="240"/>
        </w:trPr>
        <w:tc>
          <w:tcPr>
            <w:tcW w:w="3180" w:type="dxa"/>
            <w:shd w:val="clear" w:color="auto" w:fill="auto"/>
            <w:hideMark/>
          </w:tcPr>
          <w:p w14:paraId="66699B78"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Attalea insignis</w:t>
            </w:r>
            <w:r w:rsidRPr="00EE5D70">
              <w:rPr>
                <w:rFonts w:ascii="Times New Roman" w:eastAsia="Times New Roman" w:hAnsi="Times New Roman"/>
                <w:color w:val="000000"/>
                <w:sz w:val="14"/>
                <w:szCs w:val="14"/>
                <w:lang w:val="es-ES_tradnl"/>
              </w:rPr>
              <w:t xml:space="preserve"> (Mart.) Drude</w:t>
            </w:r>
          </w:p>
        </w:tc>
        <w:tc>
          <w:tcPr>
            <w:tcW w:w="380" w:type="dxa"/>
            <w:shd w:val="clear" w:color="auto" w:fill="auto"/>
            <w:hideMark/>
          </w:tcPr>
          <w:p w14:paraId="7C7E2B8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F599BB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BB766B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5EC4CE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54F0C4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0</w:t>
            </w:r>
          </w:p>
        </w:tc>
        <w:tc>
          <w:tcPr>
            <w:tcW w:w="380" w:type="dxa"/>
            <w:shd w:val="clear" w:color="auto" w:fill="auto"/>
            <w:hideMark/>
          </w:tcPr>
          <w:p w14:paraId="1496581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6BDED2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F3EDA1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9425D2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1FD94F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84886B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1661E0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59A1DA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4704AD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2F4C6CB"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502E0125" w14:textId="77777777" w:rsidTr="00B9228A">
        <w:trPr>
          <w:trHeight w:val="240"/>
        </w:trPr>
        <w:tc>
          <w:tcPr>
            <w:tcW w:w="3180" w:type="dxa"/>
            <w:shd w:val="clear" w:color="auto" w:fill="auto"/>
            <w:hideMark/>
          </w:tcPr>
          <w:p w14:paraId="6806B835"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Attalea microcarpa</w:t>
            </w:r>
            <w:r w:rsidRPr="00EE5D70">
              <w:rPr>
                <w:rFonts w:ascii="Times New Roman" w:eastAsia="Times New Roman" w:hAnsi="Times New Roman"/>
                <w:color w:val="000000"/>
                <w:sz w:val="14"/>
                <w:szCs w:val="14"/>
                <w:lang w:val="es-ES_tradnl"/>
              </w:rPr>
              <w:t xml:space="preserve"> Mart.</w:t>
            </w:r>
          </w:p>
        </w:tc>
        <w:tc>
          <w:tcPr>
            <w:tcW w:w="380" w:type="dxa"/>
            <w:shd w:val="clear" w:color="auto" w:fill="auto"/>
            <w:hideMark/>
          </w:tcPr>
          <w:p w14:paraId="64D5A9E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3.5</w:t>
            </w:r>
          </w:p>
        </w:tc>
        <w:tc>
          <w:tcPr>
            <w:tcW w:w="380" w:type="dxa"/>
            <w:shd w:val="clear" w:color="auto" w:fill="auto"/>
            <w:hideMark/>
          </w:tcPr>
          <w:p w14:paraId="73E4359E"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4E9F6C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EACAD85"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189ABDE"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49935AD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511837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7BED2207"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33F506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EFCE5AC"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0703D84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98D82CC"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4DFA5E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12EB4D1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7F8D5C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440023C4" w14:textId="77777777" w:rsidTr="00B9228A">
        <w:trPr>
          <w:trHeight w:val="240"/>
        </w:trPr>
        <w:tc>
          <w:tcPr>
            <w:tcW w:w="3180" w:type="dxa"/>
            <w:shd w:val="clear" w:color="auto" w:fill="auto"/>
            <w:vAlign w:val="bottom"/>
            <w:hideMark/>
          </w:tcPr>
          <w:p w14:paraId="0FEEB7B8" w14:textId="77777777" w:rsidR="00123843" w:rsidRPr="00EE5D70" w:rsidRDefault="00123843" w:rsidP="00B9228A">
            <w:pPr>
              <w:rPr>
                <w:rFonts w:ascii="Times New Roman" w:eastAsia="Times New Roman" w:hAnsi="Times New Roman"/>
                <w:b/>
                <w:bCs/>
                <w:color w:val="000000"/>
                <w:sz w:val="14"/>
                <w:szCs w:val="14"/>
                <w:lang w:val="es-ES_tradnl"/>
              </w:rPr>
            </w:pPr>
            <w:r w:rsidRPr="00EE5D70">
              <w:rPr>
                <w:rFonts w:ascii="Times New Roman" w:eastAsia="Times New Roman" w:hAnsi="Times New Roman"/>
                <w:b/>
                <w:bCs/>
                <w:color w:val="000000"/>
                <w:sz w:val="14"/>
                <w:szCs w:val="14"/>
                <w:lang w:val="es-ES_tradnl"/>
              </w:rPr>
              <w:t>Climbing</w:t>
            </w:r>
          </w:p>
        </w:tc>
        <w:tc>
          <w:tcPr>
            <w:tcW w:w="380" w:type="dxa"/>
            <w:shd w:val="clear" w:color="auto" w:fill="auto"/>
            <w:hideMark/>
          </w:tcPr>
          <w:p w14:paraId="540AC81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CA9ECD2"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5DEF1A6A"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8D54474"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68AFD7DA"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3CF8AB8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2AD81728"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EFD2236"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101652CD"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43734C80" w14:textId="77777777" w:rsidR="00123843" w:rsidRPr="00EE5D70" w:rsidRDefault="00123843" w:rsidP="00B9228A">
            <w:pPr>
              <w:rPr>
                <w:rFonts w:ascii="Arial" w:eastAsia="Times New Roman" w:hAnsi="Arial" w:cs="Arial"/>
                <w:sz w:val="36"/>
                <w:szCs w:val="36"/>
                <w:lang w:val="es-ES_tradnl"/>
              </w:rPr>
            </w:pPr>
          </w:p>
        </w:tc>
        <w:tc>
          <w:tcPr>
            <w:tcW w:w="380" w:type="dxa"/>
            <w:shd w:val="clear" w:color="auto" w:fill="auto"/>
            <w:hideMark/>
          </w:tcPr>
          <w:p w14:paraId="394AB60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0235D0C3"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5966E6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5715592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shd w:val="clear" w:color="auto" w:fill="auto"/>
            <w:hideMark/>
          </w:tcPr>
          <w:p w14:paraId="690A1CC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r w:rsidR="00123843" w:rsidRPr="00EE5D70" w14:paraId="1A62726D" w14:textId="77777777" w:rsidTr="00B9228A">
        <w:trPr>
          <w:trHeight w:val="240"/>
        </w:trPr>
        <w:tc>
          <w:tcPr>
            <w:tcW w:w="3180" w:type="dxa"/>
            <w:tcBorders>
              <w:bottom w:val="single" w:sz="4" w:space="0" w:color="auto"/>
            </w:tcBorders>
            <w:shd w:val="clear" w:color="auto" w:fill="auto"/>
            <w:hideMark/>
          </w:tcPr>
          <w:p w14:paraId="5468E5A0" w14:textId="77777777" w:rsidR="00123843" w:rsidRPr="00EE5D70" w:rsidRDefault="00123843" w:rsidP="00B9228A">
            <w:pPr>
              <w:rPr>
                <w:rFonts w:ascii="Times New Roman" w:eastAsia="Times New Roman" w:hAnsi="Times New Roman"/>
                <w:i/>
                <w:iCs/>
                <w:color w:val="000000"/>
                <w:sz w:val="14"/>
                <w:szCs w:val="14"/>
                <w:lang w:val="es-ES_tradnl"/>
              </w:rPr>
            </w:pPr>
            <w:r w:rsidRPr="00EE5D70">
              <w:rPr>
                <w:rFonts w:ascii="Times New Roman" w:eastAsia="Times New Roman" w:hAnsi="Times New Roman"/>
                <w:i/>
                <w:iCs/>
                <w:color w:val="000000"/>
                <w:sz w:val="14"/>
                <w:szCs w:val="14"/>
                <w:lang w:val="es-ES_tradnl"/>
              </w:rPr>
              <w:t>Desmoncus cirrhiferus</w:t>
            </w:r>
            <w:r w:rsidRPr="00EE5D70">
              <w:rPr>
                <w:rFonts w:ascii="Times New Roman" w:eastAsia="Times New Roman" w:hAnsi="Times New Roman"/>
                <w:color w:val="000000"/>
                <w:sz w:val="14"/>
                <w:szCs w:val="14"/>
                <w:lang w:val="es-ES_tradnl"/>
              </w:rPr>
              <w:t xml:space="preserve"> A.H.Gentry &amp; Zardini</w:t>
            </w:r>
          </w:p>
        </w:tc>
        <w:tc>
          <w:tcPr>
            <w:tcW w:w="380" w:type="dxa"/>
            <w:tcBorders>
              <w:bottom w:val="single" w:sz="4" w:space="0" w:color="auto"/>
            </w:tcBorders>
            <w:shd w:val="clear" w:color="auto" w:fill="auto"/>
            <w:hideMark/>
          </w:tcPr>
          <w:p w14:paraId="573E19A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046AA5B6"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0A63F7A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381FC464"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35BDEF3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528E13D9"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2F9C5F00"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1CF53D7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07430BF8"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322EDC7F"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4ACDBED7"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521F1B9D"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3.2</w:t>
            </w:r>
          </w:p>
        </w:tc>
        <w:tc>
          <w:tcPr>
            <w:tcW w:w="380" w:type="dxa"/>
            <w:tcBorders>
              <w:bottom w:val="single" w:sz="4" w:space="0" w:color="auto"/>
            </w:tcBorders>
            <w:shd w:val="clear" w:color="auto" w:fill="auto"/>
            <w:hideMark/>
          </w:tcPr>
          <w:p w14:paraId="0E734A41"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77F44885"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c>
          <w:tcPr>
            <w:tcW w:w="380" w:type="dxa"/>
            <w:tcBorders>
              <w:bottom w:val="single" w:sz="4" w:space="0" w:color="auto"/>
            </w:tcBorders>
            <w:shd w:val="clear" w:color="auto" w:fill="auto"/>
            <w:hideMark/>
          </w:tcPr>
          <w:p w14:paraId="718F1D42" w14:textId="77777777" w:rsidR="00123843" w:rsidRPr="00EE5D70" w:rsidRDefault="00123843" w:rsidP="00B9228A">
            <w:pPr>
              <w:rPr>
                <w:rFonts w:ascii="Times New Roman" w:eastAsia="Times New Roman" w:hAnsi="Times New Roman"/>
                <w:sz w:val="14"/>
                <w:szCs w:val="14"/>
                <w:lang w:val="es-ES_tradnl"/>
              </w:rPr>
            </w:pPr>
            <w:r w:rsidRPr="00EE5D70">
              <w:rPr>
                <w:rFonts w:ascii="Times New Roman" w:eastAsia="Times New Roman" w:hAnsi="Times New Roman"/>
                <w:sz w:val="14"/>
                <w:szCs w:val="14"/>
                <w:lang w:val="es-ES_tradnl"/>
              </w:rPr>
              <w:t> </w:t>
            </w:r>
          </w:p>
        </w:tc>
      </w:tr>
    </w:tbl>
    <w:p w14:paraId="4DCC8668" w14:textId="77777777" w:rsidR="00123843" w:rsidRDefault="00123843" w:rsidP="00123843"/>
    <w:p w14:paraId="3A4D1035" w14:textId="77777777" w:rsidR="00123843" w:rsidRDefault="00123843" w:rsidP="00123843"/>
    <w:p w14:paraId="3973A595" w14:textId="77777777" w:rsidR="00123843" w:rsidRDefault="00123843" w:rsidP="00123843"/>
    <w:p w14:paraId="24A42749" w14:textId="77777777" w:rsidR="00123843" w:rsidRDefault="00123843" w:rsidP="00123843"/>
    <w:p w14:paraId="5EADDE3A" w14:textId="77777777" w:rsidR="009D067D" w:rsidRDefault="009D067D">
      <w:pPr>
        <w:rPr>
          <w:rFonts w:ascii="Times New Roman" w:hAnsi="Times New Roman"/>
          <w:b/>
          <w:color w:val="141413"/>
          <w:sz w:val="20"/>
          <w:szCs w:val="20"/>
        </w:rPr>
      </w:pPr>
      <w:r>
        <w:rPr>
          <w:rFonts w:ascii="Times New Roman" w:hAnsi="Times New Roman"/>
          <w:b/>
          <w:color w:val="141413"/>
          <w:sz w:val="20"/>
          <w:szCs w:val="20"/>
        </w:rPr>
        <w:br w:type="page"/>
      </w:r>
    </w:p>
    <w:p w14:paraId="4F33467D" w14:textId="0D23BD3B" w:rsidR="009D067D" w:rsidRPr="00CD5A91" w:rsidRDefault="009D067D" w:rsidP="009D067D">
      <w:pPr>
        <w:spacing w:before="120" w:after="120"/>
        <w:outlineLvl w:val="0"/>
        <w:rPr>
          <w:rFonts w:ascii="Times New Roman" w:hAnsi="Times New Roman"/>
          <w:color w:val="000000"/>
          <w:sz w:val="20"/>
          <w:szCs w:val="20"/>
        </w:rPr>
      </w:pPr>
      <w:r>
        <w:rPr>
          <w:rFonts w:ascii="Times New Roman" w:hAnsi="Times New Roman"/>
          <w:b/>
          <w:color w:val="141413"/>
          <w:sz w:val="20"/>
          <w:szCs w:val="20"/>
        </w:rPr>
        <w:lastRenderedPageBreak/>
        <w:t>Table A</w:t>
      </w:r>
      <w:r w:rsidRPr="00E37DBC">
        <w:rPr>
          <w:rFonts w:ascii="Times New Roman" w:hAnsi="Times New Roman"/>
          <w:b/>
          <w:color w:val="141413"/>
          <w:sz w:val="20"/>
          <w:szCs w:val="20"/>
        </w:rPr>
        <w:t>.</w:t>
      </w:r>
      <w:r w:rsidR="00ED15E9">
        <w:rPr>
          <w:rFonts w:ascii="Times New Roman" w:hAnsi="Times New Roman"/>
          <w:b/>
          <w:color w:val="141413"/>
          <w:sz w:val="20"/>
          <w:szCs w:val="20"/>
        </w:rPr>
        <w:t>5</w:t>
      </w:r>
      <w:r>
        <w:rPr>
          <w:rFonts w:ascii="Times New Roman" w:hAnsi="Times New Roman"/>
          <w:b/>
          <w:color w:val="141413"/>
          <w:sz w:val="20"/>
          <w:szCs w:val="20"/>
        </w:rPr>
        <w:t>.</w:t>
      </w:r>
      <w:r w:rsidRPr="00E37DBC">
        <w:rPr>
          <w:rFonts w:ascii="Times New Roman" w:hAnsi="Times New Roman"/>
          <w:b/>
          <w:color w:val="141413"/>
          <w:sz w:val="20"/>
          <w:szCs w:val="20"/>
        </w:rPr>
        <w:t xml:space="preserve"> </w:t>
      </w:r>
      <w:r w:rsidRPr="00E37DBC">
        <w:rPr>
          <w:rFonts w:ascii="Times New Roman" w:hAnsi="Times New Roman"/>
          <w:color w:val="000000"/>
          <w:sz w:val="20"/>
          <w:szCs w:val="20"/>
        </w:rPr>
        <w:t>Results of each pairwise between-transect statistical comparison of overall usefulness.</w:t>
      </w:r>
    </w:p>
    <w:tbl>
      <w:tblPr>
        <w:tblW w:w="7864" w:type="dxa"/>
        <w:tblInd w:w="55" w:type="dxa"/>
        <w:tblLayout w:type="fixed"/>
        <w:tblCellMar>
          <w:left w:w="70" w:type="dxa"/>
          <w:right w:w="70" w:type="dxa"/>
        </w:tblCellMar>
        <w:tblLook w:val="04A0" w:firstRow="1" w:lastRow="0" w:firstColumn="1" w:lastColumn="0" w:noHBand="0" w:noVBand="1"/>
      </w:tblPr>
      <w:tblGrid>
        <w:gridCol w:w="1516"/>
        <w:gridCol w:w="909"/>
        <w:gridCol w:w="992"/>
        <w:gridCol w:w="992"/>
        <w:gridCol w:w="735"/>
        <w:gridCol w:w="894"/>
        <w:gridCol w:w="128"/>
        <w:gridCol w:w="820"/>
        <w:gridCol w:w="66"/>
        <w:gridCol w:w="643"/>
        <w:gridCol w:w="43"/>
        <w:gridCol w:w="126"/>
      </w:tblGrid>
      <w:tr w:rsidR="009D067D" w:rsidRPr="00E37DBC" w14:paraId="3B455785" w14:textId="77777777" w:rsidTr="00E219A3">
        <w:trPr>
          <w:gridAfter w:val="2"/>
          <w:wAfter w:w="169" w:type="dxa"/>
          <w:trHeight w:val="300"/>
        </w:trPr>
        <w:tc>
          <w:tcPr>
            <w:tcW w:w="1516" w:type="dxa"/>
            <w:tcBorders>
              <w:top w:val="single" w:sz="4" w:space="0" w:color="auto"/>
              <w:left w:val="nil"/>
              <w:bottom w:val="single" w:sz="4" w:space="0" w:color="auto"/>
              <w:right w:val="nil"/>
            </w:tcBorders>
            <w:shd w:val="clear" w:color="auto" w:fill="auto"/>
            <w:noWrap/>
            <w:vAlign w:val="center"/>
            <w:hideMark/>
          </w:tcPr>
          <w:p w14:paraId="7D240711"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 Habitat</w:t>
            </w:r>
          </w:p>
        </w:tc>
        <w:tc>
          <w:tcPr>
            <w:tcW w:w="909" w:type="dxa"/>
            <w:tcBorders>
              <w:top w:val="single" w:sz="4" w:space="0" w:color="auto"/>
              <w:left w:val="nil"/>
              <w:bottom w:val="single" w:sz="4" w:space="0" w:color="auto"/>
              <w:right w:val="nil"/>
            </w:tcBorders>
            <w:shd w:val="clear" w:color="auto" w:fill="auto"/>
            <w:noWrap/>
            <w:vAlign w:val="center"/>
            <w:hideMark/>
          </w:tcPr>
          <w:p w14:paraId="6A301953"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Amazon floodplain</w:t>
            </w:r>
          </w:p>
        </w:tc>
        <w:tc>
          <w:tcPr>
            <w:tcW w:w="992" w:type="dxa"/>
            <w:tcBorders>
              <w:top w:val="single" w:sz="4" w:space="0" w:color="auto"/>
              <w:left w:val="nil"/>
              <w:bottom w:val="single" w:sz="4" w:space="0" w:color="auto"/>
              <w:right w:val="nil"/>
            </w:tcBorders>
            <w:shd w:val="clear" w:color="auto" w:fill="auto"/>
            <w:noWrap/>
            <w:vAlign w:val="center"/>
            <w:hideMark/>
          </w:tcPr>
          <w:p w14:paraId="5248729F"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Amazon non-inundated</w:t>
            </w:r>
          </w:p>
        </w:tc>
        <w:tc>
          <w:tcPr>
            <w:tcW w:w="992" w:type="dxa"/>
            <w:tcBorders>
              <w:top w:val="single" w:sz="4" w:space="0" w:color="auto"/>
              <w:left w:val="nil"/>
              <w:bottom w:val="single" w:sz="4" w:space="0" w:color="auto"/>
              <w:right w:val="nil"/>
            </w:tcBorders>
            <w:shd w:val="clear" w:color="auto" w:fill="auto"/>
            <w:noWrap/>
            <w:vAlign w:val="center"/>
            <w:hideMark/>
          </w:tcPr>
          <w:p w14:paraId="40622610"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Amazon pre-montane hills</w:t>
            </w:r>
          </w:p>
        </w:tc>
        <w:tc>
          <w:tcPr>
            <w:tcW w:w="735" w:type="dxa"/>
            <w:tcBorders>
              <w:top w:val="single" w:sz="4" w:space="0" w:color="auto"/>
              <w:left w:val="nil"/>
              <w:bottom w:val="single" w:sz="4" w:space="0" w:color="auto"/>
              <w:right w:val="nil"/>
            </w:tcBorders>
            <w:shd w:val="clear" w:color="auto" w:fill="auto"/>
            <w:noWrap/>
            <w:vAlign w:val="center"/>
            <w:hideMark/>
          </w:tcPr>
          <w:p w14:paraId="105B07A9"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Chocó floodplain</w:t>
            </w:r>
          </w:p>
        </w:tc>
        <w:tc>
          <w:tcPr>
            <w:tcW w:w="894" w:type="dxa"/>
            <w:tcBorders>
              <w:top w:val="single" w:sz="4" w:space="0" w:color="auto"/>
              <w:left w:val="nil"/>
              <w:bottom w:val="single" w:sz="4" w:space="0" w:color="auto"/>
              <w:right w:val="nil"/>
            </w:tcBorders>
            <w:shd w:val="clear" w:color="auto" w:fill="auto"/>
            <w:noWrap/>
            <w:vAlign w:val="center"/>
            <w:hideMark/>
          </w:tcPr>
          <w:p w14:paraId="0F419BB0"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Chocó non-inundated</w:t>
            </w:r>
          </w:p>
        </w:tc>
        <w:tc>
          <w:tcPr>
            <w:tcW w:w="948" w:type="dxa"/>
            <w:gridSpan w:val="2"/>
            <w:tcBorders>
              <w:top w:val="single" w:sz="4" w:space="0" w:color="auto"/>
              <w:left w:val="nil"/>
              <w:bottom w:val="single" w:sz="4" w:space="0" w:color="auto"/>
              <w:right w:val="nil"/>
            </w:tcBorders>
            <w:shd w:val="clear" w:color="auto" w:fill="auto"/>
            <w:noWrap/>
            <w:vAlign w:val="center"/>
            <w:hideMark/>
          </w:tcPr>
          <w:p w14:paraId="62FE78BD"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Chocó pre-montane hills</w:t>
            </w:r>
          </w:p>
        </w:tc>
        <w:tc>
          <w:tcPr>
            <w:tcW w:w="709" w:type="dxa"/>
            <w:gridSpan w:val="2"/>
            <w:tcBorders>
              <w:top w:val="single" w:sz="4" w:space="0" w:color="auto"/>
              <w:left w:val="nil"/>
              <w:bottom w:val="single" w:sz="4" w:space="0" w:color="auto"/>
              <w:right w:val="nil"/>
            </w:tcBorders>
            <w:shd w:val="clear" w:color="auto" w:fill="auto"/>
            <w:noWrap/>
            <w:vAlign w:val="center"/>
            <w:hideMark/>
          </w:tcPr>
          <w:p w14:paraId="576AE7A4" w14:textId="77777777" w:rsidR="009D067D" w:rsidRPr="00652497" w:rsidRDefault="009D067D" w:rsidP="00E219A3">
            <w:pPr>
              <w:spacing w:line="480" w:lineRule="auto"/>
              <w:ind w:right="-212"/>
              <w:rPr>
                <w:rFonts w:ascii="Times New Roman" w:eastAsia="Times New Roman" w:hAnsi="Times New Roman"/>
                <w:color w:val="000000"/>
                <w:sz w:val="14"/>
                <w:szCs w:val="14"/>
              </w:rPr>
            </w:pPr>
            <w:r>
              <w:rPr>
                <w:rFonts w:ascii="Times New Roman" w:eastAsia="Times New Roman" w:hAnsi="Times New Roman"/>
                <w:color w:val="000000"/>
                <w:sz w:val="14"/>
                <w:szCs w:val="14"/>
              </w:rPr>
              <w:t>Lower m</w:t>
            </w:r>
            <w:r w:rsidRPr="00652497">
              <w:rPr>
                <w:rFonts w:ascii="Times New Roman" w:eastAsia="Times New Roman" w:hAnsi="Times New Roman"/>
                <w:color w:val="000000"/>
                <w:sz w:val="14"/>
                <w:szCs w:val="14"/>
              </w:rPr>
              <w:t xml:space="preserve">ontane </w:t>
            </w:r>
          </w:p>
        </w:tc>
      </w:tr>
      <w:tr w:rsidR="009D067D" w:rsidRPr="00E37DBC" w14:paraId="3EC6E052" w14:textId="77777777" w:rsidTr="00E219A3">
        <w:trPr>
          <w:gridAfter w:val="1"/>
          <w:wAfter w:w="126" w:type="dxa"/>
          <w:trHeight w:val="300"/>
        </w:trPr>
        <w:tc>
          <w:tcPr>
            <w:tcW w:w="1516" w:type="dxa"/>
            <w:tcBorders>
              <w:top w:val="nil"/>
              <w:left w:val="nil"/>
              <w:bottom w:val="nil"/>
              <w:right w:val="nil"/>
            </w:tcBorders>
            <w:shd w:val="clear" w:color="auto" w:fill="auto"/>
            <w:noWrap/>
            <w:vAlign w:val="center"/>
            <w:hideMark/>
          </w:tcPr>
          <w:p w14:paraId="6E3B5418"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Amazon non-inundated</w:t>
            </w:r>
          </w:p>
        </w:tc>
        <w:tc>
          <w:tcPr>
            <w:tcW w:w="909" w:type="dxa"/>
            <w:tcBorders>
              <w:top w:val="nil"/>
              <w:left w:val="nil"/>
              <w:bottom w:val="nil"/>
              <w:right w:val="nil"/>
            </w:tcBorders>
            <w:shd w:val="clear" w:color="auto" w:fill="auto"/>
            <w:noWrap/>
            <w:vAlign w:val="center"/>
            <w:hideMark/>
          </w:tcPr>
          <w:p w14:paraId="75160132"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c>
          <w:tcPr>
            <w:tcW w:w="992" w:type="dxa"/>
            <w:tcBorders>
              <w:top w:val="nil"/>
              <w:left w:val="nil"/>
              <w:bottom w:val="nil"/>
              <w:right w:val="nil"/>
            </w:tcBorders>
            <w:shd w:val="clear" w:color="auto" w:fill="auto"/>
            <w:noWrap/>
            <w:vAlign w:val="center"/>
            <w:hideMark/>
          </w:tcPr>
          <w:p w14:paraId="6838CB54"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c>
          <w:tcPr>
            <w:tcW w:w="992" w:type="dxa"/>
            <w:tcBorders>
              <w:top w:val="nil"/>
              <w:left w:val="nil"/>
              <w:bottom w:val="nil"/>
              <w:right w:val="nil"/>
            </w:tcBorders>
            <w:shd w:val="clear" w:color="auto" w:fill="auto"/>
            <w:noWrap/>
            <w:vAlign w:val="bottom"/>
            <w:hideMark/>
          </w:tcPr>
          <w:p w14:paraId="65DD5292" w14:textId="77777777" w:rsidR="009D067D" w:rsidRPr="00652497" w:rsidRDefault="009D067D" w:rsidP="00E219A3">
            <w:pPr>
              <w:spacing w:line="480" w:lineRule="auto"/>
              <w:rPr>
                <w:rFonts w:eastAsia="Times New Roman"/>
                <w:color w:val="000000"/>
              </w:rPr>
            </w:pPr>
          </w:p>
        </w:tc>
        <w:tc>
          <w:tcPr>
            <w:tcW w:w="735" w:type="dxa"/>
            <w:tcBorders>
              <w:top w:val="nil"/>
              <w:left w:val="nil"/>
              <w:bottom w:val="nil"/>
              <w:right w:val="nil"/>
            </w:tcBorders>
            <w:shd w:val="clear" w:color="auto" w:fill="auto"/>
            <w:noWrap/>
            <w:vAlign w:val="bottom"/>
            <w:hideMark/>
          </w:tcPr>
          <w:p w14:paraId="76B58AF2" w14:textId="77777777" w:rsidR="009D067D" w:rsidRPr="00652497" w:rsidRDefault="009D067D" w:rsidP="00E219A3">
            <w:pPr>
              <w:spacing w:line="480" w:lineRule="auto"/>
              <w:rPr>
                <w:rFonts w:eastAsia="Times New Roman"/>
                <w:color w:val="000000"/>
              </w:rPr>
            </w:pPr>
          </w:p>
        </w:tc>
        <w:tc>
          <w:tcPr>
            <w:tcW w:w="1022" w:type="dxa"/>
            <w:gridSpan w:val="2"/>
            <w:tcBorders>
              <w:top w:val="nil"/>
              <w:left w:val="nil"/>
              <w:bottom w:val="nil"/>
              <w:right w:val="nil"/>
            </w:tcBorders>
            <w:shd w:val="clear" w:color="auto" w:fill="auto"/>
            <w:noWrap/>
            <w:vAlign w:val="bottom"/>
            <w:hideMark/>
          </w:tcPr>
          <w:p w14:paraId="2DA052F0" w14:textId="77777777" w:rsidR="009D067D" w:rsidRPr="00652497" w:rsidRDefault="009D067D" w:rsidP="00E219A3">
            <w:pPr>
              <w:spacing w:line="480" w:lineRule="auto"/>
              <w:rPr>
                <w:rFonts w:eastAsia="Times New Roman"/>
                <w:color w:val="000000"/>
              </w:rPr>
            </w:pPr>
          </w:p>
        </w:tc>
        <w:tc>
          <w:tcPr>
            <w:tcW w:w="886" w:type="dxa"/>
            <w:gridSpan w:val="2"/>
            <w:tcBorders>
              <w:top w:val="nil"/>
              <w:left w:val="nil"/>
              <w:bottom w:val="nil"/>
              <w:right w:val="nil"/>
            </w:tcBorders>
            <w:shd w:val="clear" w:color="auto" w:fill="auto"/>
            <w:noWrap/>
            <w:vAlign w:val="bottom"/>
            <w:hideMark/>
          </w:tcPr>
          <w:p w14:paraId="7A9A7FC0" w14:textId="77777777" w:rsidR="009D067D" w:rsidRPr="00652497" w:rsidRDefault="009D067D" w:rsidP="00E219A3">
            <w:pPr>
              <w:spacing w:line="480" w:lineRule="auto"/>
              <w:rPr>
                <w:rFonts w:eastAsia="Times New Roman"/>
                <w:color w:val="000000"/>
              </w:rPr>
            </w:pPr>
          </w:p>
        </w:tc>
        <w:tc>
          <w:tcPr>
            <w:tcW w:w="686" w:type="dxa"/>
            <w:gridSpan w:val="2"/>
            <w:tcBorders>
              <w:top w:val="nil"/>
              <w:left w:val="nil"/>
              <w:bottom w:val="nil"/>
              <w:right w:val="nil"/>
            </w:tcBorders>
            <w:shd w:val="clear" w:color="auto" w:fill="auto"/>
            <w:noWrap/>
            <w:vAlign w:val="bottom"/>
            <w:hideMark/>
          </w:tcPr>
          <w:p w14:paraId="1423DC4B" w14:textId="77777777" w:rsidR="009D067D" w:rsidRPr="00652497" w:rsidRDefault="009D067D" w:rsidP="00E219A3">
            <w:pPr>
              <w:spacing w:line="480" w:lineRule="auto"/>
              <w:rPr>
                <w:rFonts w:eastAsia="Times New Roman"/>
                <w:color w:val="000000"/>
              </w:rPr>
            </w:pPr>
          </w:p>
        </w:tc>
      </w:tr>
      <w:tr w:rsidR="009D067D" w:rsidRPr="00E37DBC" w14:paraId="57905A42" w14:textId="77777777" w:rsidTr="00E219A3">
        <w:trPr>
          <w:gridAfter w:val="1"/>
          <w:wAfter w:w="126" w:type="dxa"/>
          <w:trHeight w:val="300"/>
        </w:trPr>
        <w:tc>
          <w:tcPr>
            <w:tcW w:w="1516" w:type="dxa"/>
            <w:tcBorders>
              <w:top w:val="nil"/>
              <w:left w:val="nil"/>
              <w:bottom w:val="nil"/>
              <w:right w:val="nil"/>
            </w:tcBorders>
            <w:shd w:val="clear" w:color="auto" w:fill="auto"/>
            <w:noWrap/>
            <w:vAlign w:val="center"/>
            <w:hideMark/>
          </w:tcPr>
          <w:p w14:paraId="6E9870AB"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Amazon pre-montane hills</w:t>
            </w:r>
          </w:p>
        </w:tc>
        <w:tc>
          <w:tcPr>
            <w:tcW w:w="909" w:type="dxa"/>
            <w:tcBorders>
              <w:top w:val="nil"/>
              <w:left w:val="nil"/>
              <w:bottom w:val="nil"/>
              <w:right w:val="nil"/>
            </w:tcBorders>
            <w:shd w:val="clear" w:color="auto" w:fill="auto"/>
            <w:noWrap/>
            <w:vAlign w:val="center"/>
            <w:hideMark/>
          </w:tcPr>
          <w:p w14:paraId="692749E1"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c>
          <w:tcPr>
            <w:tcW w:w="992" w:type="dxa"/>
            <w:tcBorders>
              <w:top w:val="nil"/>
              <w:left w:val="nil"/>
              <w:bottom w:val="nil"/>
              <w:right w:val="nil"/>
            </w:tcBorders>
            <w:shd w:val="clear" w:color="auto" w:fill="auto"/>
            <w:noWrap/>
            <w:vAlign w:val="bottom"/>
            <w:hideMark/>
          </w:tcPr>
          <w:p w14:paraId="234A1D06" w14:textId="77777777" w:rsidR="009D067D" w:rsidRPr="00652497" w:rsidRDefault="009D067D" w:rsidP="00E219A3">
            <w:pPr>
              <w:spacing w:line="480" w:lineRule="auto"/>
              <w:rPr>
                <w:rFonts w:eastAsia="Times New Roman"/>
                <w:color w:val="000000"/>
              </w:rPr>
            </w:pPr>
          </w:p>
        </w:tc>
        <w:tc>
          <w:tcPr>
            <w:tcW w:w="992" w:type="dxa"/>
            <w:tcBorders>
              <w:top w:val="nil"/>
              <w:left w:val="nil"/>
              <w:bottom w:val="nil"/>
              <w:right w:val="nil"/>
            </w:tcBorders>
            <w:shd w:val="clear" w:color="auto" w:fill="auto"/>
            <w:noWrap/>
            <w:vAlign w:val="center"/>
            <w:hideMark/>
          </w:tcPr>
          <w:p w14:paraId="6D483250"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c>
          <w:tcPr>
            <w:tcW w:w="735" w:type="dxa"/>
            <w:tcBorders>
              <w:top w:val="nil"/>
              <w:left w:val="nil"/>
              <w:bottom w:val="nil"/>
              <w:right w:val="nil"/>
            </w:tcBorders>
            <w:shd w:val="clear" w:color="auto" w:fill="auto"/>
            <w:noWrap/>
            <w:vAlign w:val="bottom"/>
            <w:hideMark/>
          </w:tcPr>
          <w:p w14:paraId="05BF1DAE" w14:textId="77777777" w:rsidR="009D067D" w:rsidRPr="00652497" w:rsidRDefault="009D067D" w:rsidP="00E219A3">
            <w:pPr>
              <w:spacing w:line="480" w:lineRule="auto"/>
              <w:rPr>
                <w:rFonts w:eastAsia="Times New Roman"/>
                <w:color w:val="000000"/>
              </w:rPr>
            </w:pPr>
          </w:p>
        </w:tc>
        <w:tc>
          <w:tcPr>
            <w:tcW w:w="1022" w:type="dxa"/>
            <w:gridSpan w:val="2"/>
            <w:tcBorders>
              <w:top w:val="nil"/>
              <w:left w:val="nil"/>
              <w:bottom w:val="nil"/>
              <w:right w:val="nil"/>
            </w:tcBorders>
            <w:shd w:val="clear" w:color="auto" w:fill="auto"/>
            <w:noWrap/>
            <w:vAlign w:val="bottom"/>
            <w:hideMark/>
          </w:tcPr>
          <w:p w14:paraId="0FE23E02" w14:textId="77777777" w:rsidR="009D067D" w:rsidRPr="00652497" w:rsidRDefault="009D067D" w:rsidP="00E219A3">
            <w:pPr>
              <w:spacing w:line="480" w:lineRule="auto"/>
              <w:rPr>
                <w:rFonts w:eastAsia="Times New Roman"/>
                <w:color w:val="000000"/>
              </w:rPr>
            </w:pPr>
          </w:p>
        </w:tc>
        <w:tc>
          <w:tcPr>
            <w:tcW w:w="886" w:type="dxa"/>
            <w:gridSpan w:val="2"/>
            <w:tcBorders>
              <w:top w:val="nil"/>
              <w:left w:val="nil"/>
              <w:bottom w:val="nil"/>
              <w:right w:val="nil"/>
            </w:tcBorders>
            <w:shd w:val="clear" w:color="auto" w:fill="auto"/>
            <w:noWrap/>
            <w:vAlign w:val="bottom"/>
            <w:hideMark/>
          </w:tcPr>
          <w:p w14:paraId="75718321" w14:textId="77777777" w:rsidR="009D067D" w:rsidRPr="00652497" w:rsidRDefault="009D067D" w:rsidP="00E219A3">
            <w:pPr>
              <w:spacing w:line="480" w:lineRule="auto"/>
              <w:rPr>
                <w:rFonts w:eastAsia="Times New Roman"/>
                <w:color w:val="000000"/>
              </w:rPr>
            </w:pPr>
          </w:p>
        </w:tc>
        <w:tc>
          <w:tcPr>
            <w:tcW w:w="686" w:type="dxa"/>
            <w:gridSpan w:val="2"/>
            <w:tcBorders>
              <w:top w:val="nil"/>
              <w:left w:val="nil"/>
              <w:bottom w:val="nil"/>
              <w:right w:val="nil"/>
            </w:tcBorders>
            <w:shd w:val="clear" w:color="auto" w:fill="auto"/>
            <w:noWrap/>
            <w:vAlign w:val="bottom"/>
            <w:hideMark/>
          </w:tcPr>
          <w:p w14:paraId="1EC06FDE" w14:textId="77777777" w:rsidR="009D067D" w:rsidRPr="00652497" w:rsidRDefault="009D067D" w:rsidP="00E219A3">
            <w:pPr>
              <w:spacing w:line="480" w:lineRule="auto"/>
              <w:rPr>
                <w:rFonts w:eastAsia="Times New Roman"/>
                <w:color w:val="000000"/>
              </w:rPr>
            </w:pPr>
          </w:p>
        </w:tc>
      </w:tr>
      <w:tr w:rsidR="009D067D" w:rsidRPr="00E37DBC" w14:paraId="19FD5B69" w14:textId="77777777" w:rsidTr="00E219A3">
        <w:trPr>
          <w:gridAfter w:val="1"/>
          <w:wAfter w:w="126" w:type="dxa"/>
          <w:trHeight w:val="300"/>
        </w:trPr>
        <w:tc>
          <w:tcPr>
            <w:tcW w:w="1516" w:type="dxa"/>
            <w:tcBorders>
              <w:top w:val="nil"/>
              <w:left w:val="nil"/>
              <w:bottom w:val="nil"/>
              <w:right w:val="nil"/>
            </w:tcBorders>
            <w:shd w:val="clear" w:color="auto" w:fill="auto"/>
            <w:noWrap/>
            <w:vAlign w:val="center"/>
            <w:hideMark/>
          </w:tcPr>
          <w:p w14:paraId="57E3822C"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Chocó floodplain</w:t>
            </w:r>
          </w:p>
        </w:tc>
        <w:tc>
          <w:tcPr>
            <w:tcW w:w="909" w:type="dxa"/>
            <w:tcBorders>
              <w:top w:val="nil"/>
              <w:left w:val="nil"/>
              <w:bottom w:val="nil"/>
              <w:right w:val="nil"/>
            </w:tcBorders>
            <w:shd w:val="clear" w:color="auto" w:fill="auto"/>
            <w:noWrap/>
            <w:vAlign w:val="bottom"/>
            <w:hideMark/>
          </w:tcPr>
          <w:p w14:paraId="4E05B6EA" w14:textId="77777777" w:rsidR="009D067D" w:rsidRPr="00652497" w:rsidRDefault="009D067D" w:rsidP="00E219A3">
            <w:pPr>
              <w:spacing w:line="480" w:lineRule="auto"/>
              <w:rPr>
                <w:rFonts w:eastAsia="Times New Roman"/>
                <w:color w:val="000000"/>
              </w:rPr>
            </w:pPr>
          </w:p>
        </w:tc>
        <w:tc>
          <w:tcPr>
            <w:tcW w:w="992" w:type="dxa"/>
            <w:tcBorders>
              <w:top w:val="nil"/>
              <w:left w:val="nil"/>
              <w:bottom w:val="nil"/>
              <w:right w:val="nil"/>
            </w:tcBorders>
            <w:shd w:val="clear" w:color="auto" w:fill="auto"/>
            <w:noWrap/>
            <w:vAlign w:val="bottom"/>
            <w:hideMark/>
          </w:tcPr>
          <w:p w14:paraId="4C46FC2F" w14:textId="77777777" w:rsidR="009D067D" w:rsidRPr="00652497" w:rsidRDefault="009D067D" w:rsidP="00E219A3">
            <w:pPr>
              <w:spacing w:line="480" w:lineRule="auto"/>
              <w:rPr>
                <w:rFonts w:eastAsia="Times New Roman"/>
                <w:color w:val="000000"/>
              </w:rPr>
            </w:pPr>
          </w:p>
        </w:tc>
        <w:tc>
          <w:tcPr>
            <w:tcW w:w="992" w:type="dxa"/>
            <w:tcBorders>
              <w:top w:val="nil"/>
              <w:left w:val="nil"/>
              <w:bottom w:val="nil"/>
              <w:right w:val="nil"/>
            </w:tcBorders>
            <w:shd w:val="clear" w:color="auto" w:fill="auto"/>
            <w:noWrap/>
            <w:vAlign w:val="bottom"/>
            <w:hideMark/>
          </w:tcPr>
          <w:p w14:paraId="5A45745C" w14:textId="77777777" w:rsidR="009D067D" w:rsidRPr="00652497" w:rsidRDefault="009D067D" w:rsidP="00E219A3">
            <w:pPr>
              <w:spacing w:line="480" w:lineRule="auto"/>
              <w:rPr>
                <w:rFonts w:eastAsia="Times New Roman"/>
                <w:color w:val="000000"/>
              </w:rPr>
            </w:pPr>
          </w:p>
        </w:tc>
        <w:tc>
          <w:tcPr>
            <w:tcW w:w="735" w:type="dxa"/>
            <w:tcBorders>
              <w:top w:val="nil"/>
              <w:left w:val="nil"/>
              <w:bottom w:val="nil"/>
              <w:right w:val="nil"/>
            </w:tcBorders>
            <w:shd w:val="clear" w:color="auto" w:fill="auto"/>
            <w:noWrap/>
            <w:vAlign w:val="center"/>
            <w:hideMark/>
          </w:tcPr>
          <w:p w14:paraId="358DCCBB"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c>
          <w:tcPr>
            <w:tcW w:w="1022" w:type="dxa"/>
            <w:gridSpan w:val="2"/>
            <w:tcBorders>
              <w:top w:val="nil"/>
              <w:left w:val="nil"/>
              <w:bottom w:val="nil"/>
              <w:right w:val="nil"/>
            </w:tcBorders>
            <w:shd w:val="clear" w:color="auto" w:fill="auto"/>
            <w:noWrap/>
            <w:vAlign w:val="bottom"/>
            <w:hideMark/>
          </w:tcPr>
          <w:p w14:paraId="1BF3FD93" w14:textId="77777777" w:rsidR="009D067D" w:rsidRPr="00652497" w:rsidRDefault="009D067D" w:rsidP="00E219A3">
            <w:pPr>
              <w:spacing w:line="480" w:lineRule="auto"/>
              <w:rPr>
                <w:rFonts w:eastAsia="Times New Roman"/>
                <w:color w:val="000000"/>
              </w:rPr>
            </w:pPr>
          </w:p>
        </w:tc>
        <w:tc>
          <w:tcPr>
            <w:tcW w:w="886" w:type="dxa"/>
            <w:gridSpan w:val="2"/>
            <w:tcBorders>
              <w:top w:val="nil"/>
              <w:left w:val="nil"/>
              <w:bottom w:val="nil"/>
              <w:right w:val="nil"/>
            </w:tcBorders>
            <w:shd w:val="clear" w:color="auto" w:fill="auto"/>
            <w:noWrap/>
            <w:vAlign w:val="bottom"/>
            <w:hideMark/>
          </w:tcPr>
          <w:p w14:paraId="7A53A97F" w14:textId="77777777" w:rsidR="009D067D" w:rsidRPr="00652497" w:rsidRDefault="009D067D" w:rsidP="00E219A3">
            <w:pPr>
              <w:spacing w:line="480" w:lineRule="auto"/>
              <w:rPr>
                <w:rFonts w:eastAsia="Times New Roman"/>
                <w:color w:val="000000"/>
              </w:rPr>
            </w:pPr>
          </w:p>
        </w:tc>
        <w:tc>
          <w:tcPr>
            <w:tcW w:w="686" w:type="dxa"/>
            <w:gridSpan w:val="2"/>
            <w:tcBorders>
              <w:top w:val="nil"/>
              <w:left w:val="nil"/>
              <w:bottom w:val="nil"/>
              <w:right w:val="nil"/>
            </w:tcBorders>
            <w:shd w:val="clear" w:color="auto" w:fill="auto"/>
            <w:noWrap/>
            <w:vAlign w:val="bottom"/>
            <w:hideMark/>
          </w:tcPr>
          <w:p w14:paraId="769A56B5" w14:textId="77777777" w:rsidR="009D067D" w:rsidRPr="00652497" w:rsidRDefault="009D067D" w:rsidP="00E219A3">
            <w:pPr>
              <w:spacing w:line="480" w:lineRule="auto"/>
              <w:rPr>
                <w:rFonts w:eastAsia="Times New Roman"/>
                <w:color w:val="000000"/>
              </w:rPr>
            </w:pPr>
          </w:p>
        </w:tc>
      </w:tr>
      <w:tr w:rsidR="009D067D" w:rsidRPr="00E37DBC" w14:paraId="32116AF1" w14:textId="77777777" w:rsidTr="00E219A3">
        <w:trPr>
          <w:gridAfter w:val="1"/>
          <w:wAfter w:w="126" w:type="dxa"/>
          <w:trHeight w:val="300"/>
        </w:trPr>
        <w:tc>
          <w:tcPr>
            <w:tcW w:w="1516" w:type="dxa"/>
            <w:tcBorders>
              <w:top w:val="nil"/>
              <w:left w:val="nil"/>
              <w:bottom w:val="nil"/>
              <w:right w:val="nil"/>
            </w:tcBorders>
            <w:shd w:val="clear" w:color="auto" w:fill="auto"/>
            <w:noWrap/>
            <w:vAlign w:val="center"/>
            <w:hideMark/>
          </w:tcPr>
          <w:p w14:paraId="27A89626"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Chocó non-inundated</w:t>
            </w:r>
          </w:p>
        </w:tc>
        <w:tc>
          <w:tcPr>
            <w:tcW w:w="909" w:type="dxa"/>
            <w:tcBorders>
              <w:top w:val="nil"/>
              <w:left w:val="nil"/>
              <w:bottom w:val="nil"/>
              <w:right w:val="nil"/>
            </w:tcBorders>
            <w:shd w:val="clear" w:color="auto" w:fill="auto"/>
            <w:noWrap/>
            <w:vAlign w:val="center"/>
            <w:hideMark/>
          </w:tcPr>
          <w:p w14:paraId="099502D4"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c>
          <w:tcPr>
            <w:tcW w:w="992" w:type="dxa"/>
            <w:tcBorders>
              <w:top w:val="nil"/>
              <w:left w:val="nil"/>
              <w:bottom w:val="nil"/>
              <w:right w:val="nil"/>
            </w:tcBorders>
            <w:shd w:val="clear" w:color="auto" w:fill="auto"/>
            <w:noWrap/>
            <w:vAlign w:val="bottom"/>
            <w:hideMark/>
          </w:tcPr>
          <w:p w14:paraId="349A3C62" w14:textId="77777777" w:rsidR="009D067D" w:rsidRPr="00652497" w:rsidRDefault="009D067D" w:rsidP="00E219A3">
            <w:pPr>
              <w:spacing w:line="480" w:lineRule="auto"/>
              <w:rPr>
                <w:rFonts w:eastAsia="Times New Roman"/>
                <w:color w:val="000000"/>
              </w:rPr>
            </w:pPr>
          </w:p>
        </w:tc>
        <w:tc>
          <w:tcPr>
            <w:tcW w:w="992" w:type="dxa"/>
            <w:tcBorders>
              <w:top w:val="nil"/>
              <w:left w:val="nil"/>
              <w:bottom w:val="nil"/>
              <w:right w:val="nil"/>
            </w:tcBorders>
            <w:shd w:val="clear" w:color="auto" w:fill="auto"/>
            <w:noWrap/>
            <w:vAlign w:val="bottom"/>
            <w:hideMark/>
          </w:tcPr>
          <w:p w14:paraId="1C0B4C60" w14:textId="77777777" w:rsidR="009D067D" w:rsidRPr="00652497" w:rsidRDefault="009D067D" w:rsidP="00E219A3">
            <w:pPr>
              <w:spacing w:line="480" w:lineRule="auto"/>
              <w:rPr>
                <w:rFonts w:eastAsia="Times New Roman"/>
                <w:color w:val="000000"/>
              </w:rPr>
            </w:pPr>
          </w:p>
        </w:tc>
        <w:tc>
          <w:tcPr>
            <w:tcW w:w="735" w:type="dxa"/>
            <w:tcBorders>
              <w:top w:val="nil"/>
              <w:left w:val="nil"/>
              <w:bottom w:val="nil"/>
              <w:right w:val="nil"/>
            </w:tcBorders>
            <w:shd w:val="clear" w:color="auto" w:fill="auto"/>
            <w:noWrap/>
            <w:vAlign w:val="bottom"/>
            <w:hideMark/>
          </w:tcPr>
          <w:p w14:paraId="787DD15E" w14:textId="77777777" w:rsidR="009D067D" w:rsidRPr="00652497" w:rsidRDefault="009D067D" w:rsidP="00E219A3">
            <w:pPr>
              <w:spacing w:line="480" w:lineRule="auto"/>
              <w:rPr>
                <w:rFonts w:eastAsia="Times New Roman"/>
                <w:color w:val="000000"/>
              </w:rPr>
            </w:pPr>
          </w:p>
        </w:tc>
        <w:tc>
          <w:tcPr>
            <w:tcW w:w="1022" w:type="dxa"/>
            <w:gridSpan w:val="2"/>
            <w:tcBorders>
              <w:top w:val="nil"/>
              <w:left w:val="nil"/>
              <w:bottom w:val="nil"/>
              <w:right w:val="nil"/>
            </w:tcBorders>
            <w:shd w:val="clear" w:color="auto" w:fill="auto"/>
            <w:noWrap/>
            <w:vAlign w:val="center"/>
            <w:hideMark/>
          </w:tcPr>
          <w:p w14:paraId="0DD602D4"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c>
          <w:tcPr>
            <w:tcW w:w="886" w:type="dxa"/>
            <w:gridSpan w:val="2"/>
            <w:tcBorders>
              <w:top w:val="nil"/>
              <w:left w:val="nil"/>
              <w:bottom w:val="nil"/>
              <w:right w:val="nil"/>
            </w:tcBorders>
            <w:shd w:val="clear" w:color="auto" w:fill="auto"/>
            <w:noWrap/>
            <w:vAlign w:val="bottom"/>
            <w:hideMark/>
          </w:tcPr>
          <w:p w14:paraId="66374645" w14:textId="77777777" w:rsidR="009D067D" w:rsidRPr="00652497" w:rsidRDefault="009D067D" w:rsidP="00E219A3">
            <w:pPr>
              <w:spacing w:line="480" w:lineRule="auto"/>
              <w:rPr>
                <w:rFonts w:eastAsia="Times New Roman"/>
                <w:color w:val="000000"/>
              </w:rPr>
            </w:pPr>
          </w:p>
        </w:tc>
        <w:tc>
          <w:tcPr>
            <w:tcW w:w="686" w:type="dxa"/>
            <w:gridSpan w:val="2"/>
            <w:tcBorders>
              <w:top w:val="nil"/>
              <w:left w:val="nil"/>
              <w:bottom w:val="nil"/>
              <w:right w:val="nil"/>
            </w:tcBorders>
            <w:shd w:val="clear" w:color="auto" w:fill="auto"/>
            <w:noWrap/>
            <w:vAlign w:val="bottom"/>
            <w:hideMark/>
          </w:tcPr>
          <w:p w14:paraId="718FBB4D" w14:textId="77777777" w:rsidR="009D067D" w:rsidRPr="00652497" w:rsidRDefault="009D067D" w:rsidP="00E219A3">
            <w:pPr>
              <w:spacing w:line="480" w:lineRule="auto"/>
              <w:rPr>
                <w:rFonts w:eastAsia="Times New Roman"/>
                <w:color w:val="000000"/>
              </w:rPr>
            </w:pPr>
          </w:p>
        </w:tc>
      </w:tr>
      <w:tr w:rsidR="009D067D" w:rsidRPr="00E37DBC" w14:paraId="668D5543" w14:textId="77777777" w:rsidTr="00E219A3">
        <w:trPr>
          <w:gridAfter w:val="1"/>
          <w:wAfter w:w="126" w:type="dxa"/>
          <w:trHeight w:val="300"/>
        </w:trPr>
        <w:tc>
          <w:tcPr>
            <w:tcW w:w="1516" w:type="dxa"/>
            <w:tcBorders>
              <w:top w:val="nil"/>
              <w:left w:val="nil"/>
              <w:bottom w:val="nil"/>
              <w:right w:val="nil"/>
            </w:tcBorders>
            <w:shd w:val="clear" w:color="auto" w:fill="auto"/>
            <w:noWrap/>
            <w:vAlign w:val="center"/>
            <w:hideMark/>
          </w:tcPr>
          <w:p w14:paraId="61405DAA" w14:textId="77777777" w:rsidR="009D067D" w:rsidRPr="00652497" w:rsidRDefault="009D067D" w:rsidP="00E219A3">
            <w:pPr>
              <w:spacing w:line="480" w:lineRule="auto"/>
              <w:rPr>
                <w:rFonts w:ascii="Times New Roman" w:eastAsia="Times New Roman" w:hAnsi="Times New Roman"/>
                <w:color w:val="000000"/>
                <w:sz w:val="14"/>
                <w:szCs w:val="14"/>
              </w:rPr>
            </w:pPr>
            <w:r w:rsidRPr="00652497">
              <w:rPr>
                <w:rFonts w:ascii="Times New Roman" w:eastAsia="Times New Roman" w:hAnsi="Times New Roman"/>
                <w:color w:val="000000"/>
                <w:sz w:val="14"/>
                <w:szCs w:val="14"/>
              </w:rPr>
              <w:t>Chocó pre-montane hills</w:t>
            </w:r>
          </w:p>
        </w:tc>
        <w:tc>
          <w:tcPr>
            <w:tcW w:w="909" w:type="dxa"/>
            <w:tcBorders>
              <w:top w:val="nil"/>
              <w:left w:val="nil"/>
              <w:bottom w:val="nil"/>
              <w:right w:val="nil"/>
            </w:tcBorders>
            <w:shd w:val="clear" w:color="auto" w:fill="auto"/>
            <w:noWrap/>
            <w:vAlign w:val="bottom"/>
            <w:hideMark/>
          </w:tcPr>
          <w:p w14:paraId="7D5632D9" w14:textId="77777777" w:rsidR="009D067D" w:rsidRPr="00652497" w:rsidRDefault="009D067D" w:rsidP="00E219A3">
            <w:pPr>
              <w:spacing w:line="480" w:lineRule="auto"/>
              <w:rPr>
                <w:rFonts w:eastAsia="Times New Roman"/>
                <w:color w:val="000000"/>
              </w:rPr>
            </w:pPr>
          </w:p>
        </w:tc>
        <w:tc>
          <w:tcPr>
            <w:tcW w:w="992" w:type="dxa"/>
            <w:tcBorders>
              <w:top w:val="nil"/>
              <w:left w:val="nil"/>
              <w:bottom w:val="nil"/>
              <w:right w:val="nil"/>
            </w:tcBorders>
            <w:shd w:val="clear" w:color="auto" w:fill="auto"/>
            <w:noWrap/>
            <w:vAlign w:val="bottom"/>
            <w:hideMark/>
          </w:tcPr>
          <w:p w14:paraId="6EE9A4D7" w14:textId="77777777" w:rsidR="009D067D" w:rsidRPr="00652497" w:rsidRDefault="009D067D" w:rsidP="00E219A3">
            <w:pPr>
              <w:spacing w:line="480" w:lineRule="auto"/>
              <w:rPr>
                <w:rFonts w:eastAsia="Times New Roman"/>
                <w:color w:val="000000"/>
              </w:rPr>
            </w:pPr>
          </w:p>
        </w:tc>
        <w:tc>
          <w:tcPr>
            <w:tcW w:w="992" w:type="dxa"/>
            <w:tcBorders>
              <w:top w:val="nil"/>
              <w:left w:val="nil"/>
              <w:bottom w:val="nil"/>
              <w:right w:val="nil"/>
            </w:tcBorders>
            <w:shd w:val="clear" w:color="auto" w:fill="auto"/>
            <w:noWrap/>
            <w:vAlign w:val="bottom"/>
            <w:hideMark/>
          </w:tcPr>
          <w:p w14:paraId="1465CF9C" w14:textId="77777777" w:rsidR="009D067D" w:rsidRPr="00652497" w:rsidRDefault="009D067D" w:rsidP="00E219A3">
            <w:pPr>
              <w:spacing w:line="480" w:lineRule="auto"/>
              <w:rPr>
                <w:rFonts w:eastAsia="Times New Roman"/>
                <w:color w:val="000000"/>
              </w:rPr>
            </w:pPr>
          </w:p>
        </w:tc>
        <w:tc>
          <w:tcPr>
            <w:tcW w:w="735" w:type="dxa"/>
            <w:tcBorders>
              <w:top w:val="nil"/>
              <w:left w:val="nil"/>
              <w:bottom w:val="nil"/>
              <w:right w:val="nil"/>
            </w:tcBorders>
            <w:shd w:val="clear" w:color="auto" w:fill="auto"/>
            <w:noWrap/>
            <w:vAlign w:val="bottom"/>
            <w:hideMark/>
          </w:tcPr>
          <w:p w14:paraId="20DA3EC2" w14:textId="77777777" w:rsidR="009D067D" w:rsidRPr="00652497" w:rsidRDefault="009D067D" w:rsidP="00E219A3">
            <w:pPr>
              <w:spacing w:line="480" w:lineRule="auto"/>
              <w:rPr>
                <w:rFonts w:eastAsia="Times New Roman"/>
                <w:color w:val="000000"/>
              </w:rPr>
            </w:pPr>
          </w:p>
        </w:tc>
        <w:tc>
          <w:tcPr>
            <w:tcW w:w="1022" w:type="dxa"/>
            <w:gridSpan w:val="2"/>
            <w:tcBorders>
              <w:top w:val="nil"/>
              <w:left w:val="nil"/>
              <w:bottom w:val="nil"/>
              <w:right w:val="nil"/>
            </w:tcBorders>
            <w:shd w:val="clear" w:color="auto" w:fill="auto"/>
            <w:noWrap/>
            <w:vAlign w:val="bottom"/>
            <w:hideMark/>
          </w:tcPr>
          <w:p w14:paraId="6FA65CF5" w14:textId="77777777" w:rsidR="009D067D" w:rsidRPr="00652497" w:rsidRDefault="009D067D" w:rsidP="00E219A3">
            <w:pPr>
              <w:spacing w:line="480" w:lineRule="auto"/>
              <w:rPr>
                <w:rFonts w:eastAsia="Times New Roman"/>
                <w:color w:val="000000"/>
              </w:rPr>
            </w:pPr>
          </w:p>
        </w:tc>
        <w:tc>
          <w:tcPr>
            <w:tcW w:w="886" w:type="dxa"/>
            <w:gridSpan w:val="2"/>
            <w:tcBorders>
              <w:top w:val="nil"/>
              <w:left w:val="nil"/>
              <w:bottom w:val="nil"/>
              <w:right w:val="nil"/>
            </w:tcBorders>
            <w:shd w:val="clear" w:color="auto" w:fill="auto"/>
            <w:noWrap/>
            <w:vAlign w:val="center"/>
            <w:hideMark/>
          </w:tcPr>
          <w:p w14:paraId="5C4923F4"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c>
          <w:tcPr>
            <w:tcW w:w="686" w:type="dxa"/>
            <w:gridSpan w:val="2"/>
            <w:tcBorders>
              <w:top w:val="nil"/>
              <w:left w:val="nil"/>
              <w:bottom w:val="nil"/>
              <w:right w:val="nil"/>
            </w:tcBorders>
            <w:shd w:val="clear" w:color="auto" w:fill="auto"/>
            <w:noWrap/>
            <w:vAlign w:val="bottom"/>
            <w:hideMark/>
          </w:tcPr>
          <w:p w14:paraId="7CF538B4" w14:textId="77777777" w:rsidR="009D067D" w:rsidRPr="00652497" w:rsidRDefault="009D067D" w:rsidP="00E219A3">
            <w:pPr>
              <w:spacing w:line="480" w:lineRule="auto"/>
              <w:rPr>
                <w:rFonts w:eastAsia="Times New Roman"/>
                <w:color w:val="000000"/>
              </w:rPr>
            </w:pPr>
          </w:p>
        </w:tc>
      </w:tr>
      <w:tr w:rsidR="009D067D" w:rsidRPr="00E37DBC" w14:paraId="6EB862F8" w14:textId="77777777" w:rsidTr="00E219A3">
        <w:trPr>
          <w:gridAfter w:val="1"/>
          <w:wAfter w:w="126" w:type="dxa"/>
          <w:trHeight w:val="300"/>
        </w:trPr>
        <w:tc>
          <w:tcPr>
            <w:tcW w:w="1516" w:type="dxa"/>
            <w:tcBorders>
              <w:top w:val="nil"/>
              <w:left w:val="nil"/>
              <w:bottom w:val="nil"/>
              <w:right w:val="nil"/>
            </w:tcBorders>
            <w:shd w:val="clear" w:color="auto" w:fill="auto"/>
            <w:noWrap/>
            <w:vAlign w:val="center"/>
            <w:hideMark/>
          </w:tcPr>
          <w:p w14:paraId="570CDF8D" w14:textId="77777777" w:rsidR="009D067D" w:rsidRPr="00652497" w:rsidRDefault="009D067D" w:rsidP="00E219A3">
            <w:pPr>
              <w:spacing w:line="480" w:lineRule="auto"/>
              <w:rPr>
                <w:rFonts w:ascii="Times New Roman" w:eastAsia="Times New Roman" w:hAnsi="Times New Roman"/>
                <w:color w:val="000000"/>
                <w:sz w:val="14"/>
                <w:szCs w:val="14"/>
              </w:rPr>
            </w:pPr>
            <w:r>
              <w:rPr>
                <w:rFonts w:ascii="Times New Roman" w:eastAsia="Times New Roman" w:hAnsi="Times New Roman"/>
                <w:color w:val="000000"/>
                <w:sz w:val="14"/>
                <w:szCs w:val="14"/>
              </w:rPr>
              <w:t>Lower m</w:t>
            </w:r>
            <w:r w:rsidRPr="00652497">
              <w:rPr>
                <w:rFonts w:ascii="Times New Roman" w:eastAsia="Times New Roman" w:hAnsi="Times New Roman"/>
                <w:color w:val="000000"/>
                <w:sz w:val="14"/>
                <w:szCs w:val="14"/>
              </w:rPr>
              <w:t>ontane</w:t>
            </w:r>
          </w:p>
        </w:tc>
        <w:tc>
          <w:tcPr>
            <w:tcW w:w="909" w:type="dxa"/>
            <w:tcBorders>
              <w:top w:val="nil"/>
              <w:left w:val="nil"/>
              <w:bottom w:val="nil"/>
              <w:right w:val="nil"/>
            </w:tcBorders>
            <w:shd w:val="clear" w:color="auto" w:fill="auto"/>
            <w:noWrap/>
            <w:vAlign w:val="bottom"/>
            <w:hideMark/>
          </w:tcPr>
          <w:p w14:paraId="23E919DD" w14:textId="77777777" w:rsidR="009D067D" w:rsidRPr="00652497" w:rsidRDefault="009D067D" w:rsidP="00E219A3">
            <w:pPr>
              <w:spacing w:line="480" w:lineRule="auto"/>
              <w:rPr>
                <w:rFonts w:eastAsia="Times New Roman"/>
                <w:color w:val="000000"/>
              </w:rPr>
            </w:pPr>
          </w:p>
        </w:tc>
        <w:tc>
          <w:tcPr>
            <w:tcW w:w="992" w:type="dxa"/>
            <w:tcBorders>
              <w:top w:val="nil"/>
              <w:left w:val="nil"/>
              <w:bottom w:val="nil"/>
              <w:right w:val="nil"/>
            </w:tcBorders>
            <w:shd w:val="clear" w:color="auto" w:fill="auto"/>
            <w:noWrap/>
            <w:vAlign w:val="bottom"/>
            <w:hideMark/>
          </w:tcPr>
          <w:p w14:paraId="4091ED81" w14:textId="77777777" w:rsidR="009D067D" w:rsidRPr="00652497" w:rsidRDefault="009D067D" w:rsidP="00E219A3">
            <w:pPr>
              <w:spacing w:line="480" w:lineRule="auto"/>
              <w:rPr>
                <w:rFonts w:eastAsia="Times New Roman"/>
                <w:color w:val="000000"/>
              </w:rPr>
            </w:pPr>
          </w:p>
        </w:tc>
        <w:tc>
          <w:tcPr>
            <w:tcW w:w="992" w:type="dxa"/>
            <w:tcBorders>
              <w:top w:val="nil"/>
              <w:left w:val="nil"/>
              <w:bottom w:val="nil"/>
              <w:right w:val="nil"/>
            </w:tcBorders>
            <w:shd w:val="clear" w:color="auto" w:fill="auto"/>
            <w:noWrap/>
            <w:vAlign w:val="bottom"/>
            <w:hideMark/>
          </w:tcPr>
          <w:p w14:paraId="39514CE0" w14:textId="77777777" w:rsidR="009D067D" w:rsidRPr="00652497" w:rsidRDefault="009D067D" w:rsidP="00E219A3">
            <w:pPr>
              <w:spacing w:line="480" w:lineRule="auto"/>
              <w:rPr>
                <w:rFonts w:eastAsia="Times New Roman"/>
                <w:color w:val="000000"/>
              </w:rPr>
            </w:pPr>
          </w:p>
        </w:tc>
        <w:tc>
          <w:tcPr>
            <w:tcW w:w="735" w:type="dxa"/>
            <w:tcBorders>
              <w:top w:val="nil"/>
              <w:left w:val="nil"/>
              <w:bottom w:val="nil"/>
              <w:right w:val="nil"/>
            </w:tcBorders>
            <w:shd w:val="clear" w:color="auto" w:fill="auto"/>
            <w:noWrap/>
            <w:vAlign w:val="bottom"/>
            <w:hideMark/>
          </w:tcPr>
          <w:p w14:paraId="7EFEED23" w14:textId="77777777" w:rsidR="009D067D" w:rsidRPr="00652497" w:rsidRDefault="009D067D" w:rsidP="00E219A3">
            <w:pPr>
              <w:spacing w:line="480" w:lineRule="auto"/>
              <w:rPr>
                <w:rFonts w:eastAsia="Times New Roman"/>
                <w:color w:val="000000"/>
              </w:rPr>
            </w:pPr>
          </w:p>
        </w:tc>
        <w:tc>
          <w:tcPr>
            <w:tcW w:w="1022" w:type="dxa"/>
            <w:gridSpan w:val="2"/>
            <w:tcBorders>
              <w:top w:val="nil"/>
              <w:left w:val="nil"/>
              <w:bottom w:val="nil"/>
              <w:right w:val="nil"/>
            </w:tcBorders>
            <w:shd w:val="clear" w:color="auto" w:fill="auto"/>
            <w:noWrap/>
            <w:vAlign w:val="bottom"/>
            <w:hideMark/>
          </w:tcPr>
          <w:p w14:paraId="14DC47A9" w14:textId="77777777" w:rsidR="009D067D" w:rsidRPr="00652497" w:rsidRDefault="009D067D" w:rsidP="00E219A3">
            <w:pPr>
              <w:spacing w:line="480" w:lineRule="auto"/>
              <w:rPr>
                <w:rFonts w:eastAsia="Times New Roman"/>
                <w:color w:val="000000"/>
              </w:rPr>
            </w:pPr>
          </w:p>
        </w:tc>
        <w:tc>
          <w:tcPr>
            <w:tcW w:w="886" w:type="dxa"/>
            <w:gridSpan w:val="2"/>
            <w:tcBorders>
              <w:top w:val="nil"/>
              <w:left w:val="nil"/>
              <w:bottom w:val="nil"/>
              <w:right w:val="nil"/>
            </w:tcBorders>
            <w:shd w:val="clear" w:color="auto" w:fill="auto"/>
            <w:noWrap/>
            <w:vAlign w:val="bottom"/>
            <w:hideMark/>
          </w:tcPr>
          <w:p w14:paraId="61B5E041" w14:textId="77777777" w:rsidR="009D067D" w:rsidRPr="00652497" w:rsidRDefault="009D067D" w:rsidP="00E219A3">
            <w:pPr>
              <w:spacing w:line="480" w:lineRule="auto"/>
              <w:rPr>
                <w:rFonts w:eastAsia="Times New Roman"/>
                <w:color w:val="000000"/>
              </w:rPr>
            </w:pPr>
          </w:p>
        </w:tc>
        <w:tc>
          <w:tcPr>
            <w:tcW w:w="686" w:type="dxa"/>
            <w:gridSpan w:val="2"/>
            <w:tcBorders>
              <w:top w:val="nil"/>
              <w:left w:val="nil"/>
              <w:bottom w:val="nil"/>
              <w:right w:val="nil"/>
            </w:tcBorders>
            <w:shd w:val="clear" w:color="auto" w:fill="auto"/>
            <w:noWrap/>
            <w:vAlign w:val="center"/>
            <w:hideMark/>
          </w:tcPr>
          <w:p w14:paraId="196910DB"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r>
      <w:tr w:rsidR="009D067D" w:rsidRPr="00E37DBC" w14:paraId="1BB92C64" w14:textId="77777777" w:rsidTr="00E219A3">
        <w:trPr>
          <w:gridAfter w:val="1"/>
          <w:wAfter w:w="126" w:type="dxa"/>
          <w:trHeight w:val="300"/>
        </w:trPr>
        <w:tc>
          <w:tcPr>
            <w:tcW w:w="1516" w:type="dxa"/>
            <w:tcBorders>
              <w:top w:val="nil"/>
              <w:left w:val="nil"/>
              <w:bottom w:val="single" w:sz="4" w:space="0" w:color="auto"/>
              <w:right w:val="nil"/>
            </w:tcBorders>
            <w:shd w:val="clear" w:color="auto" w:fill="auto"/>
            <w:noWrap/>
            <w:vAlign w:val="center"/>
            <w:hideMark/>
          </w:tcPr>
          <w:p w14:paraId="32B9B3E3" w14:textId="77777777" w:rsidR="009D067D" w:rsidRPr="00652497" w:rsidRDefault="009D067D" w:rsidP="00E219A3">
            <w:pPr>
              <w:spacing w:line="480" w:lineRule="auto"/>
              <w:rPr>
                <w:rFonts w:ascii="Times New Roman" w:eastAsia="Times New Roman" w:hAnsi="Times New Roman"/>
                <w:color w:val="000000"/>
                <w:sz w:val="14"/>
                <w:szCs w:val="14"/>
              </w:rPr>
            </w:pPr>
            <w:r>
              <w:rPr>
                <w:rFonts w:ascii="Times New Roman" w:eastAsia="Times New Roman" w:hAnsi="Times New Roman"/>
                <w:color w:val="000000"/>
                <w:sz w:val="14"/>
                <w:szCs w:val="14"/>
              </w:rPr>
              <w:t>Upper mon</w:t>
            </w:r>
            <w:r w:rsidRPr="00652497">
              <w:rPr>
                <w:rFonts w:ascii="Times New Roman" w:eastAsia="Times New Roman" w:hAnsi="Times New Roman"/>
                <w:color w:val="000000"/>
                <w:sz w:val="14"/>
                <w:szCs w:val="14"/>
              </w:rPr>
              <w:t>tane</w:t>
            </w:r>
          </w:p>
        </w:tc>
        <w:tc>
          <w:tcPr>
            <w:tcW w:w="909" w:type="dxa"/>
            <w:tcBorders>
              <w:top w:val="nil"/>
              <w:left w:val="nil"/>
              <w:bottom w:val="single" w:sz="4" w:space="0" w:color="auto"/>
              <w:right w:val="nil"/>
            </w:tcBorders>
            <w:shd w:val="clear" w:color="auto" w:fill="auto"/>
            <w:noWrap/>
            <w:vAlign w:val="center"/>
            <w:hideMark/>
          </w:tcPr>
          <w:p w14:paraId="1936E59B"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w:t>
            </w:r>
          </w:p>
        </w:tc>
        <w:tc>
          <w:tcPr>
            <w:tcW w:w="992" w:type="dxa"/>
            <w:tcBorders>
              <w:top w:val="nil"/>
              <w:left w:val="nil"/>
              <w:bottom w:val="single" w:sz="4" w:space="0" w:color="auto"/>
              <w:right w:val="nil"/>
            </w:tcBorders>
            <w:shd w:val="clear" w:color="auto" w:fill="auto"/>
            <w:noWrap/>
            <w:vAlign w:val="center"/>
            <w:hideMark/>
          </w:tcPr>
          <w:p w14:paraId="6A13327D"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 </w:t>
            </w:r>
          </w:p>
        </w:tc>
        <w:tc>
          <w:tcPr>
            <w:tcW w:w="992" w:type="dxa"/>
            <w:tcBorders>
              <w:top w:val="nil"/>
              <w:left w:val="nil"/>
              <w:bottom w:val="single" w:sz="4" w:space="0" w:color="auto"/>
              <w:right w:val="nil"/>
            </w:tcBorders>
            <w:shd w:val="clear" w:color="auto" w:fill="auto"/>
            <w:noWrap/>
            <w:vAlign w:val="center"/>
            <w:hideMark/>
          </w:tcPr>
          <w:p w14:paraId="7D84D4AD"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 </w:t>
            </w:r>
          </w:p>
        </w:tc>
        <w:tc>
          <w:tcPr>
            <w:tcW w:w="735" w:type="dxa"/>
            <w:tcBorders>
              <w:top w:val="nil"/>
              <w:left w:val="nil"/>
              <w:bottom w:val="single" w:sz="4" w:space="0" w:color="auto"/>
              <w:right w:val="nil"/>
            </w:tcBorders>
            <w:shd w:val="clear" w:color="auto" w:fill="auto"/>
            <w:noWrap/>
            <w:vAlign w:val="center"/>
            <w:hideMark/>
          </w:tcPr>
          <w:p w14:paraId="6BDFE6EF"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 </w:t>
            </w:r>
          </w:p>
        </w:tc>
        <w:tc>
          <w:tcPr>
            <w:tcW w:w="1022" w:type="dxa"/>
            <w:gridSpan w:val="2"/>
            <w:tcBorders>
              <w:top w:val="nil"/>
              <w:left w:val="nil"/>
              <w:bottom w:val="single" w:sz="4" w:space="0" w:color="auto"/>
              <w:right w:val="nil"/>
            </w:tcBorders>
            <w:shd w:val="clear" w:color="auto" w:fill="auto"/>
            <w:noWrap/>
            <w:vAlign w:val="center"/>
            <w:hideMark/>
          </w:tcPr>
          <w:p w14:paraId="07AB42DB"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 </w:t>
            </w:r>
          </w:p>
        </w:tc>
        <w:tc>
          <w:tcPr>
            <w:tcW w:w="886" w:type="dxa"/>
            <w:gridSpan w:val="2"/>
            <w:tcBorders>
              <w:top w:val="nil"/>
              <w:left w:val="nil"/>
              <w:bottom w:val="single" w:sz="4" w:space="0" w:color="auto"/>
              <w:right w:val="nil"/>
            </w:tcBorders>
            <w:shd w:val="clear" w:color="auto" w:fill="auto"/>
            <w:noWrap/>
            <w:vAlign w:val="center"/>
            <w:hideMark/>
          </w:tcPr>
          <w:p w14:paraId="503091EA"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 </w:t>
            </w:r>
          </w:p>
        </w:tc>
        <w:tc>
          <w:tcPr>
            <w:tcW w:w="686" w:type="dxa"/>
            <w:gridSpan w:val="2"/>
            <w:tcBorders>
              <w:top w:val="nil"/>
              <w:left w:val="nil"/>
              <w:bottom w:val="single" w:sz="4" w:space="0" w:color="auto"/>
              <w:right w:val="nil"/>
            </w:tcBorders>
            <w:shd w:val="clear" w:color="auto" w:fill="auto"/>
            <w:noWrap/>
            <w:vAlign w:val="center"/>
            <w:hideMark/>
          </w:tcPr>
          <w:p w14:paraId="725AAD59"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 </w:t>
            </w:r>
          </w:p>
        </w:tc>
      </w:tr>
      <w:tr w:rsidR="009D067D" w:rsidRPr="00E37DBC" w14:paraId="5EFF84E7" w14:textId="77777777" w:rsidTr="00E219A3">
        <w:trPr>
          <w:trHeight w:val="360"/>
        </w:trPr>
        <w:tc>
          <w:tcPr>
            <w:tcW w:w="7864" w:type="dxa"/>
            <w:gridSpan w:val="12"/>
            <w:tcBorders>
              <w:top w:val="nil"/>
              <w:left w:val="nil"/>
              <w:bottom w:val="nil"/>
              <w:right w:val="nil"/>
            </w:tcBorders>
            <w:shd w:val="clear" w:color="auto" w:fill="auto"/>
            <w:vAlign w:val="center"/>
            <w:hideMark/>
          </w:tcPr>
          <w:p w14:paraId="29E8B1F3" w14:textId="77777777" w:rsidR="009D067D" w:rsidRPr="00652497" w:rsidRDefault="009D067D" w:rsidP="00E219A3">
            <w:pPr>
              <w:spacing w:line="480" w:lineRule="auto"/>
              <w:rPr>
                <w:rFonts w:ascii="Times New Roman" w:eastAsia="Times New Roman" w:hAnsi="Times New Roman"/>
                <w:color w:val="000000"/>
                <w:sz w:val="12"/>
                <w:szCs w:val="12"/>
              </w:rPr>
            </w:pPr>
            <w:r w:rsidRPr="00652497">
              <w:rPr>
                <w:rFonts w:ascii="Times New Roman" w:eastAsia="Times New Roman" w:hAnsi="Times New Roman"/>
                <w:color w:val="000000"/>
                <w:sz w:val="12"/>
                <w:szCs w:val="12"/>
              </w:rPr>
              <w:t xml:space="preserve">The vertical column represents the most useful habitat type in each pairwise comparison. *** </w:t>
            </w:r>
            <w:r w:rsidRPr="00652497">
              <w:rPr>
                <w:rFonts w:ascii="Times New Roman" w:eastAsia="Times New Roman" w:hAnsi="Times New Roman"/>
                <w:i/>
                <w:color w:val="000000"/>
                <w:sz w:val="12"/>
                <w:szCs w:val="12"/>
              </w:rPr>
              <w:t>P</w:t>
            </w:r>
            <w:r w:rsidRPr="00652497">
              <w:rPr>
                <w:rFonts w:ascii="Times New Roman" w:eastAsia="Times New Roman" w:hAnsi="Times New Roman"/>
                <w:color w:val="000000"/>
                <w:sz w:val="12"/>
                <w:szCs w:val="12"/>
              </w:rPr>
              <w:t xml:space="preserve"> &lt; 0.001, ** </w:t>
            </w:r>
            <w:r w:rsidRPr="00652497">
              <w:rPr>
                <w:rFonts w:ascii="Times New Roman" w:eastAsia="Times New Roman" w:hAnsi="Times New Roman"/>
                <w:i/>
                <w:color w:val="000000"/>
                <w:sz w:val="12"/>
                <w:szCs w:val="12"/>
              </w:rPr>
              <w:t>P</w:t>
            </w:r>
            <w:r w:rsidRPr="00652497">
              <w:rPr>
                <w:rFonts w:ascii="Times New Roman" w:eastAsia="Times New Roman" w:hAnsi="Times New Roman"/>
                <w:color w:val="000000"/>
                <w:sz w:val="12"/>
                <w:szCs w:val="12"/>
              </w:rPr>
              <w:t xml:space="preserve"> &lt; 0.01, * </w:t>
            </w:r>
            <w:r w:rsidRPr="00652497">
              <w:rPr>
                <w:rFonts w:ascii="Times New Roman" w:eastAsia="Times New Roman" w:hAnsi="Times New Roman"/>
                <w:i/>
                <w:color w:val="000000"/>
                <w:sz w:val="12"/>
                <w:szCs w:val="12"/>
              </w:rPr>
              <w:t>P</w:t>
            </w:r>
            <w:r w:rsidRPr="00652497">
              <w:rPr>
                <w:rFonts w:ascii="Times New Roman" w:eastAsia="Times New Roman" w:hAnsi="Times New Roman"/>
                <w:color w:val="000000"/>
                <w:sz w:val="12"/>
                <w:szCs w:val="12"/>
              </w:rPr>
              <w:t xml:space="preserve"> &lt; 0.05.  </w:t>
            </w:r>
          </w:p>
        </w:tc>
      </w:tr>
    </w:tbl>
    <w:p w14:paraId="0B9A72A7" w14:textId="77777777" w:rsidR="009D067D" w:rsidRDefault="009D067D" w:rsidP="009D067D"/>
    <w:p w14:paraId="4883F369" w14:textId="6F9C6A7B" w:rsidR="00123843" w:rsidRDefault="00123843" w:rsidP="00123843">
      <w:pPr>
        <w:rPr>
          <w:rFonts w:ascii="Times New Roman" w:hAnsi="Times New Roman"/>
          <w:b/>
          <w:color w:val="141413"/>
          <w:sz w:val="20"/>
          <w:szCs w:val="20"/>
        </w:rPr>
      </w:pPr>
      <w:r>
        <w:rPr>
          <w:rFonts w:ascii="Times New Roman" w:hAnsi="Times New Roman"/>
          <w:b/>
          <w:color w:val="141413"/>
          <w:sz w:val="20"/>
          <w:szCs w:val="20"/>
        </w:rPr>
        <w:br w:type="page"/>
      </w:r>
    </w:p>
    <w:p w14:paraId="091DDF76" w14:textId="2F1F3D0D" w:rsidR="00123843" w:rsidRPr="0011102B" w:rsidRDefault="00BB7B64" w:rsidP="00123843">
      <w:pPr>
        <w:spacing w:line="480" w:lineRule="auto"/>
        <w:rPr>
          <w:rFonts w:ascii="Times New Roman" w:hAnsi="Times New Roman"/>
          <w:color w:val="000000"/>
          <w:sz w:val="20"/>
        </w:rPr>
      </w:pPr>
      <w:r>
        <w:rPr>
          <w:rFonts w:ascii="Times New Roman" w:hAnsi="Times New Roman"/>
          <w:b/>
          <w:color w:val="141413"/>
          <w:sz w:val="20"/>
          <w:szCs w:val="20"/>
        </w:rPr>
        <w:lastRenderedPageBreak/>
        <w:t xml:space="preserve">Table </w:t>
      </w:r>
      <w:r w:rsidR="00123843">
        <w:rPr>
          <w:rFonts w:ascii="Times New Roman" w:hAnsi="Times New Roman"/>
          <w:b/>
          <w:color w:val="141413"/>
          <w:sz w:val="20"/>
          <w:szCs w:val="20"/>
        </w:rPr>
        <w:t>A</w:t>
      </w:r>
      <w:r w:rsidR="00123843" w:rsidRPr="00E37DBC">
        <w:rPr>
          <w:rFonts w:ascii="Times New Roman" w:hAnsi="Times New Roman"/>
          <w:b/>
          <w:color w:val="141413"/>
          <w:sz w:val="20"/>
          <w:szCs w:val="20"/>
        </w:rPr>
        <w:t>.</w:t>
      </w:r>
      <w:r w:rsidR="00ED15E9">
        <w:rPr>
          <w:rFonts w:ascii="Times New Roman" w:hAnsi="Times New Roman"/>
          <w:b/>
          <w:color w:val="141413"/>
          <w:sz w:val="20"/>
          <w:szCs w:val="20"/>
        </w:rPr>
        <w:t>6</w:t>
      </w:r>
      <w:r>
        <w:rPr>
          <w:rFonts w:ascii="Times New Roman" w:hAnsi="Times New Roman"/>
          <w:b/>
          <w:color w:val="141413"/>
          <w:sz w:val="20"/>
          <w:szCs w:val="20"/>
        </w:rPr>
        <w:t>.</w:t>
      </w:r>
      <w:r w:rsidR="00123843" w:rsidRPr="00E37DBC">
        <w:rPr>
          <w:rFonts w:ascii="Times New Roman" w:hAnsi="Times New Roman"/>
          <w:sz w:val="20"/>
          <w:szCs w:val="20"/>
        </w:rPr>
        <w:t xml:space="preserve">  </w:t>
      </w:r>
      <w:r w:rsidR="008F5EFF">
        <w:rPr>
          <w:rFonts w:ascii="Times New Roman" w:hAnsi="Times New Roman"/>
          <w:sz w:val="20"/>
          <w:szCs w:val="20"/>
        </w:rPr>
        <w:t>Percentage</w:t>
      </w:r>
      <w:r w:rsidR="00123843" w:rsidRPr="00E37DBC">
        <w:rPr>
          <w:rFonts w:ascii="Times New Roman" w:hAnsi="Times New Roman"/>
          <w:sz w:val="20"/>
          <w:szCs w:val="20"/>
        </w:rPr>
        <w:t xml:space="preserve"> of </w:t>
      </w:r>
      <w:r w:rsidR="00123843" w:rsidRPr="00E37DBC">
        <w:rPr>
          <w:rFonts w:ascii="Times New Roman" w:hAnsi="Times New Roman"/>
          <w:color w:val="000000"/>
          <w:sz w:val="20"/>
        </w:rPr>
        <w:t>summed use values for forests according to nine different use categories in four sub</w:t>
      </w:r>
      <w:r w:rsidR="00123843">
        <w:rPr>
          <w:rFonts w:ascii="Times New Roman" w:hAnsi="Times New Roman"/>
          <w:color w:val="000000"/>
          <w:sz w:val="20"/>
        </w:rPr>
        <w:t>-</w:t>
      </w:r>
      <w:r w:rsidR="00123843" w:rsidRPr="00E37DBC">
        <w:rPr>
          <w:rFonts w:ascii="Times New Roman" w:hAnsi="Times New Roman"/>
          <w:color w:val="000000"/>
          <w:sz w:val="20"/>
        </w:rPr>
        <w:t>regions and 15 localities of northwestern South America.</w:t>
      </w:r>
    </w:p>
    <w:tbl>
      <w:tblPr>
        <w:tblW w:w="9371" w:type="dxa"/>
        <w:tblInd w:w="55" w:type="dxa"/>
        <w:tblLayout w:type="fixed"/>
        <w:tblCellMar>
          <w:left w:w="70" w:type="dxa"/>
          <w:right w:w="70" w:type="dxa"/>
        </w:tblCellMar>
        <w:tblLook w:val="04A0" w:firstRow="1" w:lastRow="0" w:firstColumn="1" w:lastColumn="0" w:noHBand="0" w:noVBand="1"/>
      </w:tblPr>
      <w:tblGrid>
        <w:gridCol w:w="1540"/>
        <w:gridCol w:w="743"/>
        <w:gridCol w:w="993"/>
        <w:gridCol w:w="850"/>
        <w:gridCol w:w="1134"/>
        <w:gridCol w:w="709"/>
        <w:gridCol w:w="992"/>
        <w:gridCol w:w="851"/>
        <w:gridCol w:w="850"/>
        <w:gridCol w:w="709"/>
      </w:tblGrid>
      <w:tr w:rsidR="00123843" w:rsidRPr="00E37DBC" w14:paraId="322A733E" w14:textId="77777777" w:rsidTr="00B9228A">
        <w:trPr>
          <w:trHeight w:val="384"/>
        </w:trPr>
        <w:tc>
          <w:tcPr>
            <w:tcW w:w="1540" w:type="dxa"/>
            <w:tcBorders>
              <w:top w:val="single" w:sz="8" w:space="0" w:color="auto"/>
              <w:left w:val="nil"/>
              <w:bottom w:val="single" w:sz="4" w:space="0" w:color="auto"/>
              <w:right w:val="nil"/>
            </w:tcBorders>
            <w:shd w:val="clear" w:color="auto" w:fill="auto"/>
            <w:vAlign w:val="center"/>
            <w:hideMark/>
          </w:tcPr>
          <w:p w14:paraId="5A125CF3"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Sub-region (mean ± SD) / Locality</w:t>
            </w:r>
          </w:p>
        </w:tc>
        <w:tc>
          <w:tcPr>
            <w:tcW w:w="743" w:type="dxa"/>
            <w:tcBorders>
              <w:top w:val="single" w:sz="8" w:space="0" w:color="auto"/>
              <w:left w:val="nil"/>
              <w:bottom w:val="single" w:sz="4" w:space="0" w:color="auto"/>
              <w:right w:val="nil"/>
            </w:tcBorders>
            <w:shd w:val="clear" w:color="auto" w:fill="auto"/>
            <w:vAlign w:val="center"/>
            <w:hideMark/>
          </w:tcPr>
          <w:p w14:paraId="0D84C121"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Animal food</w:t>
            </w:r>
          </w:p>
        </w:tc>
        <w:tc>
          <w:tcPr>
            <w:tcW w:w="993" w:type="dxa"/>
            <w:tcBorders>
              <w:top w:val="single" w:sz="8" w:space="0" w:color="auto"/>
              <w:left w:val="nil"/>
              <w:bottom w:val="single" w:sz="4" w:space="0" w:color="auto"/>
              <w:right w:val="nil"/>
            </w:tcBorders>
            <w:shd w:val="clear" w:color="auto" w:fill="auto"/>
            <w:vAlign w:val="center"/>
            <w:hideMark/>
          </w:tcPr>
          <w:p w14:paraId="38F1C337"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Construction</w:t>
            </w:r>
          </w:p>
        </w:tc>
        <w:tc>
          <w:tcPr>
            <w:tcW w:w="850" w:type="dxa"/>
            <w:tcBorders>
              <w:top w:val="single" w:sz="8" w:space="0" w:color="auto"/>
              <w:left w:val="nil"/>
              <w:bottom w:val="single" w:sz="4" w:space="0" w:color="auto"/>
              <w:right w:val="nil"/>
            </w:tcBorders>
            <w:shd w:val="clear" w:color="auto" w:fill="auto"/>
            <w:vAlign w:val="center"/>
            <w:hideMark/>
          </w:tcPr>
          <w:p w14:paraId="2DDADF9C"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Cultural</w:t>
            </w:r>
          </w:p>
        </w:tc>
        <w:tc>
          <w:tcPr>
            <w:tcW w:w="1134" w:type="dxa"/>
            <w:tcBorders>
              <w:top w:val="single" w:sz="8" w:space="0" w:color="auto"/>
              <w:left w:val="nil"/>
              <w:bottom w:val="single" w:sz="4" w:space="0" w:color="auto"/>
              <w:right w:val="nil"/>
            </w:tcBorders>
            <w:shd w:val="clear" w:color="auto" w:fill="auto"/>
            <w:vAlign w:val="center"/>
            <w:hideMark/>
          </w:tcPr>
          <w:p w14:paraId="40C13A37"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Environmental</w:t>
            </w:r>
          </w:p>
        </w:tc>
        <w:tc>
          <w:tcPr>
            <w:tcW w:w="709" w:type="dxa"/>
            <w:tcBorders>
              <w:top w:val="single" w:sz="8" w:space="0" w:color="auto"/>
              <w:left w:val="nil"/>
              <w:bottom w:val="single" w:sz="4" w:space="0" w:color="auto"/>
              <w:right w:val="nil"/>
            </w:tcBorders>
            <w:shd w:val="clear" w:color="auto" w:fill="auto"/>
            <w:vAlign w:val="center"/>
            <w:hideMark/>
          </w:tcPr>
          <w:p w14:paraId="4FE321F4"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Fuel</w:t>
            </w:r>
          </w:p>
        </w:tc>
        <w:tc>
          <w:tcPr>
            <w:tcW w:w="992" w:type="dxa"/>
            <w:tcBorders>
              <w:top w:val="single" w:sz="8" w:space="0" w:color="auto"/>
              <w:left w:val="nil"/>
              <w:bottom w:val="single" w:sz="4" w:space="0" w:color="auto"/>
              <w:right w:val="nil"/>
            </w:tcBorders>
            <w:shd w:val="clear" w:color="auto" w:fill="auto"/>
            <w:vAlign w:val="center"/>
            <w:hideMark/>
          </w:tcPr>
          <w:p w14:paraId="579A5C8A"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Human food</w:t>
            </w:r>
          </w:p>
        </w:tc>
        <w:tc>
          <w:tcPr>
            <w:tcW w:w="851" w:type="dxa"/>
            <w:tcBorders>
              <w:top w:val="single" w:sz="8" w:space="0" w:color="auto"/>
              <w:left w:val="nil"/>
              <w:bottom w:val="single" w:sz="4" w:space="0" w:color="auto"/>
              <w:right w:val="nil"/>
            </w:tcBorders>
            <w:shd w:val="clear" w:color="auto" w:fill="auto"/>
            <w:vAlign w:val="center"/>
            <w:hideMark/>
          </w:tcPr>
          <w:p w14:paraId="57DCFE3C"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Medicinal and veterinary</w:t>
            </w:r>
          </w:p>
        </w:tc>
        <w:tc>
          <w:tcPr>
            <w:tcW w:w="850" w:type="dxa"/>
            <w:tcBorders>
              <w:top w:val="single" w:sz="8" w:space="0" w:color="auto"/>
              <w:left w:val="nil"/>
              <w:bottom w:val="single" w:sz="4" w:space="0" w:color="auto"/>
              <w:right w:val="nil"/>
            </w:tcBorders>
            <w:shd w:val="clear" w:color="auto" w:fill="auto"/>
            <w:vAlign w:val="center"/>
            <w:hideMark/>
          </w:tcPr>
          <w:p w14:paraId="54123769"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Utensils and tools</w:t>
            </w:r>
          </w:p>
        </w:tc>
        <w:tc>
          <w:tcPr>
            <w:tcW w:w="709" w:type="dxa"/>
            <w:tcBorders>
              <w:top w:val="single" w:sz="8" w:space="0" w:color="auto"/>
              <w:left w:val="nil"/>
              <w:bottom w:val="single" w:sz="4" w:space="0" w:color="auto"/>
              <w:right w:val="nil"/>
            </w:tcBorders>
            <w:shd w:val="clear" w:color="auto" w:fill="auto"/>
            <w:vAlign w:val="center"/>
            <w:hideMark/>
          </w:tcPr>
          <w:p w14:paraId="59E49B66"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Other</w:t>
            </w:r>
          </w:p>
        </w:tc>
      </w:tr>
      <w:tr w:rsidR="00123843" w:rsidRPr="00E37DBC" w14:paraId="24079A0D" w14:textId="77777777" w:rsidTr="00B9228A">
        <w:trPr>
          <w:trHeight w:val="300"/>
        </w:trPr>
        <w:tc>
          <w:tcPr>
            <w:tcW w:w="1540" w:type="dxa"/>
            <w:tcBorders>
              <w:top w:val="nil"/>
              <w:left w:val="nil"/>
              <w:bottom w:val="nil"/>
              <w:right w:val="nil"/>
            </w:tcBorders>
            <w:shd w:val="clear" w:color="auto" w:fill="auto"/>
            <w:vAlign w:val="center"/>
            <w:hideMark/>
          </w:tcPr>
          <w:p w14:paraId="2193ED8A"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 xml:space="preserve">Northwest Amazon </w:t>
            </w:r>
          </w:p>
        </w:tc>
        <w:tc>
          <w:tcPr>
            <w:tcW w:w="743" w:type="dxa"/>
            <w:tcBorders>
              <w:top w:val="nil"/>
              <w:left w:val="nil"/>
              <w:bottom w:val="nil"/>
              <w:right w:val="nil"/>
            </w:tcBorders>
            <w:shd w:val="clear" w:color="auto" w:fill="auto"/>
            <w:vAlign w:val="center"/>
            <w:hideMark/>
          </w:tcPr>
          <w:p w14:paraId="430C7CB5"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1.1 ± 1.8</w:t>
            </w:r>
          </w:p>
        </w:tc>
        <w:tc>
          <w:tcPr>
            <w:tcW w:w="993" w:type="dxa"/>
            <w:tcBorders>
              <w:top w:val="nil"/>
              <w:left w:val="nil"/>
              <w:bottom w:val="nil"/>
              <w:right w:val="nil"/>
            </w:tcBorders>
            <w:shd w:val="clear" w:color="auto" w:fill="auto"/>
            <w:vAlign w:val="center"/>
            <w:hideMark/>
          </w:tcPr>
          <w:p w14:paraId="511900B9"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37.6 ± 17.9</w:t>
            </w:r>
          </w:p>
        </w:tc>
        <w:tc>
          <w:tcPr>
            <w:tcW w:w="850" w:type="dxa"/>
            <w:tcBorders>
              <w:top w:val="nil"/>
              <w:left w:val="nil"/>
              <w:bottom w:val="nil"/>
              <w:right w:val="nil"/>
            </w:tcBorders>
            <w:shd w:val="clear" w:color="auto" w:fill="auto"/>
            <w:vAlign w:val="center"/>
            <w:hideMark/>
          </w:tcPr>
          <w:p w14:paraId="473D924C"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9.9 ± 15.7</w:t>
            </w:r>
          </w:p>
        </w:tc>
        <w:tc>
          <w:tcPr>
            <w:tcW w:w="1134" w:type="dxa"/>
            <w:tcBorders>
              <w:top w:val="nil"/>
              <w:left w:val="nil"/>
              <w:bottom w:val="nil"/>
              <w:right w:val="nil"/>
            </w:tcBorders>
            <w:shd w:val="clear" w:color="auto" w:fill="auto"/>
            <w:vAlign w:val="center"/>
            <w:hideMark/>
          </w:tcPr>
          <w:p w14:paraId="20224654"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1.4 ± 2.9</w:t>
            </w:r>
          </w:p>
        </w:tc>
        <w:tc>
          <w:tcPr>
            <w:tcW w:w="709" w:type="dxa"/>
            <w:tcBorders>
              <w:top w:val="nil"/>
              <w:left w:val="nil"/>
              <w:bottom w:val="nil"/>
              <w:right w:val="nil"/>
            </w:tcBorders>
            <w:shd w:val="clear" w:color="auto" w:fill="auto"/>
            <w:vAlign w:val="center"/>
            <w:hideMark/>
          </w:tcPr>
          <w:p w14:paraId="5DF0BA63"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0.2 ± 0.2</w:t>
            </w:r>
          </w:p>
        </w:tc>
        <w:tc>
          <w:tcPr>
            <w:tcW w:w="992" w:type="dxa"/>
            <w:tcBorders>
              <w:top w:val="nil"/>
              <w:left w:val="nil"/>
              <w:bottom w:val="nil"/>
              <w:right w:val="nil"/>
            </w:tcBorders>
            <w:shd w:val="clear" w:color="auto" w:fill="auto"/>
            <w:vAlign w:val="center"/>
            <w:hideMark/>
          </w:tcPr>
          <w:p w14:paraId="772B58CE"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29.8 ± 14.0</w:t>
            </w:r>
          </w:p>
        </w:tc>
        <w:tc>
          <w:tcPr>
            <w:tcW w:w="851" w:type="dxa"/>
            <w:tcBorders>
              <w:top w:val="nil"/>
              <w:left w:val="nil"/>
              <w:bottom w:val="nil"/>
              <w:right w:val="nil"/>
            </w:tcBorders>
            <w:shd w:val="clear" w:color="auto" w:fill="auto"/>
            <w:vAlign w:val="center"/>
            <w:hideMark/>
          </w:tcPr>
          <w:p w14:paraId="54FAC5CE"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2.4 ± 1.9</w:t>
            </w:r>
          </w:p>
        </w:tc>
        <w:tc>
          <w:tcPr>
            <w:tcW w:w="850" w:type="dxa"/>
            <w:tcBorders>
              <w:top w:val="nil"/>
              <w:left w:val="nil"/>
              <w:bottom w:val="nil"/>
              <w:right w:val="nil"/>
            </w:tcBorders>
            <w:shd w:val="clear" w:color="auto" w:fill="auto"/>
            <w:vAlign w:val="center"/>
            <w:hideMark/>
          </w:tcPr>
          <w:p w14:paraId="33834A20"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10.5 ± 8.0</w:t>
            </w:r>
          </w:p>
        </w:tc>
        <w:tc>
          <w:tcPr>
            <w:tcW w:w="709" w:type="dxa"/>
            <w:tcBorders>
              <w:top w:val="nil"/>
              <w:left w:val="nil"/>
              <w:bottom w:val="nil"/>
              <w:right w:val="nil"/>
            </w:tcBorders>
            <w:shd w:val="clear" w:color="auto" w:fill="auto"/>
            <w:vAlign w:val="center"/>
            <w:hideMark/>
          </w:tcPr>
          <w:p w14:paraId="4EBF82BE"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7.2 ± 5.9</w:t>
            </w:r>
          </w:p>
        </w:tc>
      </w:tr>
      <w:tr w:rsidR="00123843" w:rsidRPr="00E37DBC" w14:paraId="233C6DE0" w14:textId="77777777" w:rsidTr="00B9228A">
        <w:trPr>
          <w:trHeight w:val="300"/>
        </w:trPr>
        <w:tc>
          <w:tcPr>
            <w:tcW w:w="1540" w:type="dxa"/>
            <w:tcBorders>
              <w:top w:val="nil"/>
              <w:left w:val="nil"/>
              <w:bottom w:val="nil"/>
              <w:right w:val="nil"/>
            </w:tcBorders>
            <w:shd w:val="clear" w:color="auto" w:fill="auto"/>
            <w:noWrap/>
            <w:vAlign w:val="center"/>
            <w:hideMark/>
          </w:tcPr>
          <w:p w14:paraId="52ADB53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 – La Pedrera</w:t>
            </w:r>
          </w:p>
        </w:tc>
        <w:tc>
          <w:tcPr>
            <w:tcW w:w="743" w:type="dxa"/>
            <w:tcBorders>
              <w:top w:val="nil"/>
              <w:left w:val="nil"/>
              <w:bottom w:val="nil"/>
              <w:right w:val="nil"/>
            </w:tcBorders>
            <w:shd w:val="clear" w:color="auto" w:fill="auto"/>
            <w:noWrap/>
            <w:vAlign w:val="center"/>
            <w:hideMark/>
          </w:tcPr>
          <w:p w14:paraId="6D0D1C26"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4.1</w:t>
            </w:r>
          </w:p>
        </w:tc>
        <w:tc>
          <w:tcPr>
            <w:tcW w:w="993" w:type="dxa"/>
            <w:tcBorders>
              <w:top w:val="nil"/>
              <w:left w:val="nil"/>
              <w:bottom w:val="nil"/>
              <w:right w:val="nil"/>
            </w:tcBorders>
            <w:shd w:val="clear" w:color="auto" w:fill="auto"/>
            <w:noWrap/>
            <w:vAlign w:val="center"/>
            <w:hideMark/>
          </w:tcPr>
          <w:p w14:paraId="2AFDC79B"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29.3</w:t>
            </w:r>
          </w:p>
        </w:tc>
        <w:tc>
          <w:tcPr>
            <w:tcW w:w="850" w:type="dxa"/>
            <w:tcBorders>
              <w:top w:val="nil"/>
              <w:left w:val="nil"/>
              <w:bottom w:val="nil"/>
              <w:right w:val="nil"/>
            </w:tcBorders>
            <w:shd w:val="clear" w:color="auto" w:fill="auto"/>
            <w:noWrap/>
            <w:vAlign w:val="center"/>
            <w:hideMark/>
          </w:tcPr>
          <w:p w14:paraId="64DF4B1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5.3</w:t>
            </w:r>
          </w:p>
        </w:tc>
        <w:tc>
          <w:tcPr>
            <w:tcW w:w="1134" w:type="dxa"/>
            <w:tcBorders>
              <w:top w:val="nil"/>
              <w:left w:val="nil"/>
              <w:bottom w:val="nil"/>
              <w:right w:val="nil"/>
            </w:tcBorders>
            <w:shd w:val="clear" w:color="auto" w:fill="auto"/>
            <w:noWrap/>
            <w:vAlign w:val="center"/>
            <w:hideMark/>
          </w:tcPr>
          <w:p w14:paraId="654FA92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0.1</w:t>
            </w:r>
          </w:p>
        </w:tc>
        <w:tc>
          <w:tcPr>
            <w:tcW w:w="709" w:type="dxa"/>
            <w:tcBorders>
              <w:top w:val="nil"/>
              <w:left w:val="nil"/>
              <w:bottom w:val="nil"/>
              <w:right w:val="nil"/>
            </w:tcBorders>
            <w:shd w:val="clear" w:color="auto" w:fill="auto"/>
            <w:noWrap/>
            <w:vAlign w:val="center"/>
            <w:hideMark/>
          </w:tcPr>
          <w:p w14:paraId="3C18750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0.4</w:t>
            </w:r>
          </w:p>
        </w:tc>
        <w:tc>
          <w:tcPr>
            <w:tcW w:w="992" w:type="dxa"/>
            <w:tcBorders>
              <w:top w:val="nil"/>
              <w:left w:val="nil"/>
              <w:bottom w:val="nil"/>
              <w:right w:val="nil"/>
            </w:tcBorders>
            <w:shd w:val="clear" w:color="auto" w:fill="auto"/>
            <w:noWrap/>
            <w:vAlign w:val="center"/>
            <w:hideMark/>
          </w:tcPr>
          <w:p w14:paraId="114DD10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29.4</w:t>
            </w:r>
          </w:p>
        </w:tc>
        <w:tc>
          <w:tcPr>
            <w:tcW w:w="851" w:type="dxa"/>
            <w:tcBorders>
              <w:top w:val="nil"/>
              <w:left w:val="nil"/>
              <w:bottom w:val="nil"/>
              <w:right w:val="nil"/>
            </w:tcBorders>
            <w:shd w:val="clear" w:color="auto" w:fill="auto"/>
            <w:noWrap/>
            <w:vAlign w:val="center"/>
            <w:hideMark/>
          </w:tcPr>
          <w:p w14:paraId="7157CFD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5.8</w:t>
            </w:r>
          </w:p>
        </w:tc>
        <w:tc>
          <w:tcPr>
            <w:tcW w:w="850" w:type="dxa"/>
            <w:tcBorders>
              <w:top w:val="nil"/>
              <w:left w:val="nil"/>
              <w:bottom w:val="nil"/>
              <w:right w:val="nil"/>
            </w:tcBorders>
            <w:shd w:val="clear" w:color="auto" w:fill="auto"/>
            <w:noWrap/>
            <w:vAlign w:val="center"/>
            <w:hideMark/>
          </w:tcPr>
          <w:p w14:paraId="50CCE84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23.8</w:t>
            </w:r>
          </w:p>
        </w:tc>
        <w:tc>
          <w:tcPr>
            <w:tcW w:w="709" w:type="dxa"/>
            <w:tcBorders>
              <w:top w:val="nil"/>
              <w:left w:val="nil"/>
              <w:bottom w:val="nil"/>
              <w:right w:val="nil"/>
            </w:tcBorders>
            <w:shd w:val="clear" w:color="auto" w:fill="auto"/>
            <w:noWrap/>
            <w:vAlign w:val="center"/>
            <w:hideMark/>
          </w:tcPr>
          <w:p w14:paraId="5FF709B6"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1.8</w:t>
            </w:r>
          </w:p>
        </w:tc>
      </w:tr>
      <w:tr w:rsidR="00123843" w:rsidRPr="00E37DBC" w14:paraId="3A98A9EB" w14:textId="77777777" w:rsidTr="00B9228A">
        <w:trPr>
          <w:trHeight w:val="300"/>
        </w:trPr>
        <w:tc>
          <w:tcPr>
            <w:tcW w:w="1540" w:type="dxa"/>
            <w:tcBorders>
              <w:top w:val="nil"/>
              <w:left w:val="nil"/>
              <w:bottom w:val="nil"/>
              <w:right w:val="nil"/>
            </w:tcBorders>
            <w:shd w:val="clear" w:color="auto" w:fill="auto"/>
            <w:noWrap/>
            <w:vAlign w:val="center"/>
            <w:hideMark/>
          </w:tcPr>
          <w:p w14:paraId="604FED4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 – Amacayacu</w:t>
            </w:r>
          </w:p>
        </w:tc>
        <w:tc>
          <w:tcPr>
            <w:tcW w:w="743" w:type="dxa"/>
            <w:tcBorders>
              <w:top w:val="nil"/>
              <w:left w:val="nil"/>
              <w:bottom w:val="nil"/>
              <w:right w:val="nil"/>
            </w:tcBorders>
            <w:shd w:val="clear" w:color="auto" w:fill="auto"/>
            <w:noWrap/>
            <w:vAlign w:val="center"/>
            <w:hideMark/>
          </w:tcPr>
          <w:p w14:paraId="754EEB3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6FA2E48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24.9</w:t>
            </w:r>
          </w:p>
        </w:tc>
        <w:tc>
          <w:tcPr>
            <w:tcW w:w="850" w:type="dxa"/>
            <w:tcBorders>
              <w:top w:val="nil"/>
              <w:left w:val="nil"/>
              <w:bottom w:val="nil"/>
              <w:right w:val="nil"/>
            </w:tcBorders>
            <w:shd w:val="clear" w:color="auto" w:fill="auto"/>
            <w:noWrap/>
            <w:vAlign w:val="center"/>
            <w:hideMark/>
          </w:tcPr>
          <w:p w14:paraId="57256AB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38</w:t>
            </w:r>
          </w:p>
        </w:tc>
        <w:tc>
          <w:tcPr>
            <w:tcW w:w="1134" w:type="dxa"/>
            <w:tcBorders>
              <w:top w:val="nil"/>
              <w:left w:val="nil"/>
              <w:bottom w:val="nil"/>
              <w:right w:val="nil"/>
            </w:tcBorders>
            <w:shd w:val="clear" w:color="auto" w:fill="auto"/>
            <w:noWrap/>
            <w:vAlign w:val="center"/>
            <w:hideMark/>
          </w:tcPr>
          <w:p w14:paraId="517B51A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0.2</w:t>
            </w:r>
          </w:p>
        </w:tc>
        <w:tc>
          <w:tcPr>
            <w:tcW w:w="709" w:type="dxa"/>
            <w:tcBorders>
              <w:top w:val="nil"/>
              <w:left w:val="nil"/>
              <w:bottom w:val="nil"/>
              <w:right w:val="nil"/>
            </w:tcBorders>
            <w:shd w:val="clear" w:color="auto" w:fill="auto"/>
            <w:noWrap/>
            <w:vAlign w:val="center"/>
            <w:hideMark/>
          </w:tcPr>
          <w:p w14:paraId="02F7905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2" w:type="dxa"/>
            <w:tcBorders>
              <w:top w:val="nil"/>
              <w:left w:val="nil"/>
              <w:bottom w:val="nil"/>
              <w:right w:val="nil"/>
            </w:tcBorders>
            <w:shd w:val="clear" w:color="auto" w:fill="auto"/>
            <w:noWrap/>
            <w:vAlign w:val="center"/>
            <w:hideMark/>
          </w:tcPr>
          <w:p w14:paraId="6E682C7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15.6</w:t>
            </w:r>
          </w:p>
        </w:tc>
        <w:tc>
          <w:tcPr>
            <w:tcW w:w="851" w:type="dxa"/>
            <w:tcBorders>
              <w:top w:val="nil"/>
              <w:left w:val="nil"/>
              <w:bottom w:val="nil"/>
              <w:right w:val="nil"/>
            </w:tcBorders>
            <w:shd w:val="clear" w:color="auto" w:fill="auto"/>
            <w:noWrap/>
            <w:vAlign w:val="center"/>
            <w:hideMark/>
          </w:tcPr>
          <w:p w14:paraId="2D7DF406"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1.9</w:t>
            </w:r>
          </w:p>
        </w:tc>
        <w:tc>
          <w:tcPr>
            <w:tcW w:w="850" w:type="dxa"/>
            <w:tcBorders>
              <w:top w:val="nil"/>
              <w:left w:val="nil"/>
              <w:bottom w:val="nil"/>
              <w:right w:val="nil"/>
            </w:tcBorders>
            <w:shd w:val="clear" w:color="auto" w:fill="auto"/>
            <w:noWrap/>
            <w:vAlign w:val="center"/>
            <w:hideMark/>
          </w:tcPr>
          <w:p w14:paraId="5407563B"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8.6</w:t>
            </w:r>
          </w:p>
        </w:tc>
        <w:tc>
          <w:tcPr>
            <w:tcW w:w="709" w:type="dxa"/>
            <w:tcBorders>
              <w:top w:val="nil"/>
              <w:left w:val="nil"/>
              <w:bottom w:val="nil"/>
              <w:right w:val="nil"/>
            </w:tcBorders>
            <w:shd w:val="clear" w:color="auto" w:fill="auto"/>
            <w:noWrap/>
            <w:vAlign w:val="center"/>
            <w:hideMark/>
          </w:tcPr>
          <w:p w14:paraId="3883FD4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10.9</w:t>
            </w:r>
          </w:p>
        </w:tc>
      </w:tr>
      <w:tr w:rsidR="00123843" w:rsidRPr="00E37DBC" w14:paraId="00B0A786" w14:textId="77777777" w:rsidTr="00B9228A">
        <w:trPr>
          <w:trHeight w:val="300"/>
        </w:trPr>
        <w:tc>
          <w:tcPr>
            <w:tcW w:w="1540" w:type="dxa"/>
            <w:tcBorders>
              <w:top w:val="nil"/>
              <w:left w:val="nil"/>
              <w:bottom w:val="nil"/>
              <w:right w:val="nil"/>
            </w:tcBorders>
            <w:shd w:val="clear" w:color="auto" w:fill="auto"/>
            <w:noWrap/>
            <w:vAlign w:val="center"/>
            <w:hideMark/>
          </w:tcPr>
          <w:p w14:paraId="0DBB726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 – Kapawi</w:t>
            </w:r>
          </w:p>
        </w:tc>
        <w:tc>
          <w:tcPr>
            <w:tcW w:w="743" w:type="dxa"/>
            <w:tcBorders>
              <w:top w:val="nil"/>
              <w:left w:val="nil"/>
              <w:bottom w:val="nil"/>
              <w:right w:val="nil"/>
            </w:tcBorders>
            <w:shd w:val="clear" w:color="auto" w:fill="auto"/>
            <w:noWrap/>
            <w:vAlign w:val="center"/>
            <w:hideMark/>
          </w:tcPr>
          <w:p w14:paraId="6B202DE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4C8D22D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50.3</w:t>
            </w:r>
          </w:p>
        </w:tc>
        <w:tc>
          <w:tcPr>
            <w:tcW w:w="850" w:type="dxa"/>
            <w:tcBorders>
              <w:top w:val="nil"/>
              <w:left w:val="nil"/>
              <w:bottom w:val="nil"/>
              <w:right w:val="nil"/>
            </w:tcBorders>
            <w:shd w:val="clear" w:color="auto" w:fill="auto"/>
            <w:noWrap/>
            <w:vAlign w:val="center"/>
            <w:hideMark/>
          </w:tcPr>
          <w:p w14:paraId="5D7EC076"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3.1</w:t>
            </w:r>
          </w:p>
        </w:tc>
        <w:tc>
          <w:tcPr>
            <w:tcW w:w="1134" w:type="dxa"/>
            <w:tcBorders>
              <w:top w:val="nil"/>
              <w:left w:val="nil"/>
              <w:bottom w:val="nil"/>
              <w:right w:val="nil"/>
            </w:tcBorders>
            <w:shd w:val="clear" w:color="auto" w:fill="auto"/>
            <w:noWrap/>
            <w:vAlign w:val="center"/>
            <w:hideMark/>
          </w:tcPr>
          <w:p w14:paraId="62AA62B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709" w:type="dxa"/>
            <w:tcBorders>
              <w:top w:val="nil"/>
              <w:left w:val="nil"/>
              <w:bottom w:val="nil"/>
              <w:right w:val="nil"/>
            </w:tcBorders>
            <w:shd w:val="clear" w:color="auto" w:fill="auto"/>
            <w:noWrap/>
            <w:vAlign w:val="center"/>
            <w:hideMark/>
          </w:tcPr>
          <w:p w14:paraId="3D998C8D"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2" w:type="dxa"/>
            <w:tcBorders>
              <w:top w:val="nil"/>
              <w:left w:val="nil"/>
              <w:bottom w:val="nil"/>
              <w:right w:val="nil"/>
            </w:tcBorders>
            <w:shd w:val="clear" w:color="auto" w:fill="auto"/>
            <w:noWrap/>
            <w:vAlign w:val="center"/>
            <w:hideMark/>
          </w:tcPr>
          <w:p w14:paraId="46B1CC0C"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20.7</w:t>
            </w:r>
          </w:p>
        </w:tc>
        <w:tc>
          <w:tcPr>
            <w:tcW w:w="851" w:type="dxa"/>
            <w:tcBorders>
              <w:top w:val="nil"/>
              <w:left w:val="nil"/>
              <w:bottom w:val="nil"/>
              <w:right w:val="nil"/>
            </w:tcBorders>
            <w:shd w:val="clear" w:color="auto" w:fill="auto"/>
            <w:noWrap/>
            <w:vAlign w:val="center"/>
            <w:hideMark/>
          </w:tcPr>
          <w:p w14:paraId="2DEDC57F"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1.3</w:t>
            </w:r>
          </w:p>
        </w:tc>
        <w:tc>
          <w:tcPr>
            <w:tcW w:w="850" w:type="dxa"/>
            <w:tcBorders>
              <w:top w:val="nil"/>
              <w:left w:val="nil"/>
              <w:bottom w:val="nil"/>
              <w:right w:val="nil"/>
            </w:tcBorders>
            <w:shd w:val="clear" w:color="auto" w:fill="auto"/>
            <w:noWrap/>
            <w:vAlign w:val="center"/>
            <w:hideMark/>
          </w:tcPr>
          <w:p w14:paraId="15BE6A8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9.2</w:t>
            </w:r>
          </w:p>
        </w:tc>
        <w:tc>
          <w:tcPr>
            <w:tcW w:w="709" w:type="dxa"/>
            <w:tcBorders>
              <w:top w:val="nil"/>
              <w:left w:val="nil"/>
              <w:bottom w:val="nil"/>
              <w:right w:val="nil"/>
            </w:tcBorders>
            <w:shd w:val="clear" w:color="auto" w:fill="auto"/>
            <w:noWrap/>
            <w:vAlign w:val="center"/>
            <w:hideMark/>
          </w:tcPr>
          <w:p w14:paraId="4508E11B"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15.3</w:t>
            </w:r>
          </w:p>
        </w:tc>
      </w:tr>
      <w:tr w:rsidR="00123843" w:rsidRPr="00E37DBC" w14:paraId="09157C23" w14:textId="77777777" w:rsidTr="00B9228A">
        <w:trPr>
          <w:trHeight w:val="300"/>
        </w:trPr>
        <w:tc>
          <w:tcPr>
            <w:tcW w:w="1540" w:type="dxa"/>
            <w:tcBorders>
              <w:top w:val="nil"/>
              <w:left w:val="nil"/>
              <w:bottom w:val="nil"/>
              <w:right w:val="nil"/>
            </w:tcBorders>
            <w:shd w:val="clear" w:color="auto" w:fill="auto"/>
            <w:noWrap/>
            <w:vAlign w:val="center"/>
            <w:hideMark/>
          </w:tcPr>
          <w:p w14:paraId="1417639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 – Río Samiria</w:t>
            </w:r>
          </w:p>
        </w:tc>
        <w:tc>
          <w:tcPr>
            <w:tcW w:w="743" w:type="dxa"/>
            <w:tcBorders>
              <w:top w:val="nil"/>
              <w:left w:val="nil"/>
              <w:bottom w:val="nil"/>
              <w:right w:val="nil"/>
            </w:tcBorders>
            <w:shd w:val="clear" w:color="auto" w:fill="auto"/>
            <w:noWrap/>
            <w:vAlign w:val="center"/>
            <w:hideMark/>
          </w:tcPr>
          <w:p w14:paraId="6053B21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05E48187"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20.9</w:t>
            </w:r>
          </w:p>
        </w:tc>
        <w:tc>
          <w:tcPr>
            <w:tcW w:w="850" w:type="dxa"/>
            <w:tcBorders>
              <w:top w:val="nil"/>
              <w:left w:val="nil"/>
              <w:bottom w:val="nil"/>
              <w:right w:val="nil"/>
            </w:tcBorders>
            <w:shd w:val="clear" w:color="auto" w:fill="auto"/>
            <w:noWrap/>
            <w:vAlign w:val="center"/>
            <w:hideMark/>
          </w:tcPr>
          <w:p w14:paraId="2A49CD65"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2.6</w:t>
            </w:r>
          </w:p>
        </w:tc>
        <w:tc>
          <w:tcPr>
            <w:tcW w:w="1134" w:type="dxa"/>
            <w:tcBorders>
              <w:top w:val="nil"/>
              <w:left w:val="nil"/>
              <w:bottom w:val="nil"/>
              <w:right w:val="nil"/>
            </w:tcBorders>
            <w:shd w:val="clear" w:color="auto" w:fill="auto"/>
            <w:noWrap/>
            <w:vAlign w:val="center"/>
            <w:hideMark/>
          </w:tcPr>
          <w:p w14:paraId="6C595BC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6.5</w:t>
            </w:r>
          </w:p>
        </w:tc>
        <w:tc>
          <w:tcPr>
            <w:tcW w:w="709" w:type="dxa"/>
            <w:tcBorders>
              <w:top w:val="nil"/>
              <w:left w:val="nil"/>
              <w:bottom w:val="nil"/>
              <w:right w:val="nil"/>
            </w:tcBorders>
            <w:shd w:val="clear" w:color="auto" w:fill="auto"/>
            <w:noWrap/>
            <w:vAlign w:val="center"/>
            <w:hideMark/>
          </w:tcPr>
          <w:p w14:paraId="3B21E09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0.4</w:t>
            </w:r>
          </w:p>
        </w:tc>
        <w:tc>
          <w:tcPr>
            <w:tcW w:w="992" w:type="dxa"/>
            <w:tcBorders>
              <w:top w:val="nil"/>
              <w:left w:val="nil"/>
              <w:bottom w:val="nil"/>
              <w:right w:val="nil"/>
            </w:tcBorders>
            <w:shd w:val="clear" w:color="auto" w:fill="auto"/>
            <w:noWrap/>
            <w:vAlign w:val="center"/>
            <w:hideMark/>
          </w:tcPr>
          <w:p w14:paraId="1DB0F26B"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52.2</w:t>
            </w:r>
          </w:p>
        </w:tc>
        <w:tc>
          <w:tcPr>
            <w:tcW w:w="851" w:type="dxa"/>
            <w:tcBorders>
              <w:top w:val="nil"/>
              <w:left w:val="nil"/>
              <w:bottom w:val="nil"/>
              <w:right w:val="nil"/>
            </w:tcBorders>
            <w:shd w:val="clear" w:color="auto" w:fill="auto"/>
            <w:noWrap/>
            <w:vAlign w:val="center"/>
            <w:hideMark/>
          </w:tcPr>
          <w:p w14:paraId="2850C13F"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2.1</w:t>
            </w:r>
          </w:p>
        </w:tc>
        <w:tc>
          <w:tcPr>
            <w:tcW w:w="850" w:type="dxa"/>
            <w:tcBorders>
              <w:top w:val="nil"/>
              <w:left w:val="nil"/>
              <w:bottom w:val="nil"/>
              <w:right w:val="nil"/>
            </w:tcBorders>
            <w:shd w:val="clear" w:color="auto" w:fill="auto"/>
            <w:noWrap/>
            <w:vAlign w:val="center"/>
            <w:hideMark/>
          </w:tcPr>
          <w:p w14:paraId="3D12679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8.9</w:t>
            </w:r>
          </w:p>
        </w:tc>
        <w:tc>
          <w:tcPr>
            <w:tcW w:w="709" w:type="dxa"/>
            <w:tcBorders>
              <w:top w:val="nil"/>
              <w:left w:val="nil"/>
              <w:bottom w:val="nil"/>
              <w:right w:val="nil"/>
            </w:tcBorders>
            <w:shd w:val="clear" w:color="auto" w:fill="auto"/>
            <w:noWrap/>
            <w:vAlign w:val="center"/>
            <w:hideMark/>
          </w:tcPr>
          <w:p w14:paraId="061C5C8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6.4</w:t>
            </w:r>
          </w:p>
        </w:tc>
      </w:tr>
      <w:tr w:rsidR="00123843" w:rsidRPr="00E37DBC" w14:paraId="5872B1EB" w14:textId="77777777" w:rsidTr="00B9228A">
        <w:trPr>
          <w:trHeight w:val="300"/>
        </w:trPr>
        <w:tc>
          <w:tcPr>
            <w:tcW w:w="1540" w:type="dxa"/>
            <w:tcBorders>
              <w:top w:val="nil"/>
              <w:left w:val="nil"/>
              <w:bottom w:val="nil"/>
              <w:right w:val="nil"/>
            </w:tcBorders>
            <w:shd w:val="clear" w:color="auto" w:fill="auto"/>
            <w:noWrap/>
            <w:vAlign w:val="center"/>
            <w:hideMark/>
          </w:tcPr>
          <w:p w14:paraId="1847F1D5"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5 – Río Tahuayo</w:t>
            </w:r>
          </w:p>
        </w:tc>
        <w:tc>
          <w:tcPr>
            <w:tcW w:w="743" w:type="dxa"/>
            <w:tcBorders>
              <w:top w:val="nil"/>
              <w:left w:val="nil"/>
              <w:bottom w:val="nil"/>
              <w:right w:val="nil"/>
            </w:tcBorders>
            <w:shd w:val="clear" w:color="auto" w:fill="auto"/>
            <w:noWrap/>
            <w:vAlign w:val="center"/>
            <w:hideMark/>
          </w:tcPr>
          <w:p w14:paraId="1B1524D0"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1.2</w:t>
            </w:r>
          </w:p>
        </w:tc>
        <w:tc>
          <w:tcPr>
            <w:tcW w:w="993" w:type="dxa"/>
            <w:tcBorders>
              <w:top w:val="nil"/>
              <w:left w:val="nil"/>
              <w:bottom w:val="nil"/>
              <w:right w:val="nil"/>
            </w:tcBorders>
            <w:shd w:val="clear" w:color="auto" w:fill="auto"/>
            <w:noWrap/>
            <w:vAlign w:val="center"/>
            <w:hideMark/>
          </w:tcPr>
          <w:p w14:paraId="15320E6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62.5</w:t>
            </w:r>
          </w:p>
        </w:tc>
        <w:tc>
          <w:tcPr>
            <w:tcW w:w="850" w:type="dxa"/>
            <w:tcBorders>
              <w:top w:val="nil"/>
              <w:left w:val="nil"/>
              <w:bottom w:val="nil"/>
              <w:right w:val="nil"/>
            </w:tcBorders>
            <w:shd w:val="clear" w:color="auto" w:fill="auto"/>
            <w:noWrap/>
            <w:vAlign w:val="center"/>
            <w:hideMark/>
          </w:tcPr>
          <w:p w14:paraId="3C5EC91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0.9</w:t>
            </w:r>
          </w:p>
        </w:tc>
        <w:tc>
          <w:tcPr>
            <w:tcW w:w="1134" w:type="dxa"/>
            <w:tcBorders>
              <w:top w:val="nil"/>
              <w:left w:val="nil"/>
              <w:bottom w:val="nil"/>
              <w:right w:val="nil"/>
            </w:tcBorders>
            <w:shd w:val="clear" w:color="auto" w:fill="auto"/>
            <w:noWrap/>
            <w:vAlign w:val="center"/>
            <w:hideMark/>
          </w:tcPr>
          <w:p w14:paraId="1B55BBD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709" w:type="dxa"/>
            <w:tcBorders>
              <w:top w:val="nil"/>
              <w:left w:val="nil"/>
              <w:bottom w:val="nil"/>
              <w:right w:val="nil"/>
            </w:tcBorders>
            <w:shd w:val="clear" w:color="auto" w:fill="auto"/>
            <w:noWrap/>
            <w:vAlign w:val="center"/>
            <w:hideMark/>
          </w:tcPr>
          <w:p w14:paraId="431324CE"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2" w:type="dxa"/>
            <w:tcBorders>
              <w:top w:val="nil"/>
              <w:left w:val="nil"/>
              <w:bottom w:val="nil"/>
              <w:right w:val="nil"/>
            </w:tcBorders>
            <w:shd w:val="clear" w:color="auto" w:fill="auto"/>
            <w:noWrap/>
            <w:vAlign w:val="center"/>
            <w:hideMark/>
          </w:tcPr>
          <w:p w14:paraId="5077D18B"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31.2</w:t>
            </w:r>
          </w:p>
        </w:tc>
        <w:tc>
          <w:tcPr>
            <w:tcW w:w="851" w:type="dxa"/>
            <w:tcBorders>
              <w:top w:val="nil"/>
              <w:left w:val="nil"/>
              <w:bottom w:val="nil"/>
              <w:right w:val="nil"/>
            </w:tcBorders>
            <w:shd w:val="clear" w:color="auto" w:fill="auto"/>
            <w:noWrap/>
            <w:vAlign w:val="center"/>
            <w:hideMark/>
          </w:tcPr>
          <w:p w14:paraId="1FAEB21E"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0.9</w:t>
            </w:r>
          </w:p>
        </w:tc>
        <w:tc>
          <w:tcPr>
            <w:tcW w:w="850" w:type="dxa"/>
            <w:tcBorders>
              <w:top w:val="nil"/>
              <w:left w:val="nil"/>
              <w:bottom w:val="nil"/>
              <w:right w:val="nil"/>
            </w:tcBorders>
            <w:shd w:val="clear" w:color="auto" w:fill="auto"/>
            <w:noWrap/>
            <w:vAlign w:val="center"/>
            <w:hideMark/>
          </w:tcPr>
          <w:p w14:paraId="0BF3DC9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1.9</w:t>
            </w:r>
          </w:p>
        </w:tc>
        <w:tc>
          <w:tcPr>
            <w:tcW w:w="709" w:type="dxa"/>
            <w:tcBorders>
              <w:top w:val="nil"/>
              <w:left w:val="nil"/>
              <w:bottom w:val="nil"/>
              <w:right w:val="nil"/>
            </w:tcBorders>
            <w:shd w:val="clear" w:color="auto" w:fill="auto"/>
            <w:noWrap/>
            <w:vAlign w:val="center"/>
            <w:hideMark/>
          </w:tcPr>
          <w:p w14:paraId="2562C02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1.4</w:t>
            </w:r>
          </w:p>
        </w:tc>
      </w:tr>
      <w:tr w:rsidR="00123843" w:rsidRPr="00E37DBC" w14:paraId="1F048746" w14:textId="77777777" w:rsidTr="00B9228A">
        <w:trPr>
          <w:trHeight w:val="300"/>
        </w:trPr>
        <w:tc>
          <w:tcPr>
            <w:tcW w:w="1540" w:type="dxa"/>
            <w:tcBorders>
              <w:top w:val="nil"/>
              <w:left w:val="nil"/>
              <w:bottom w:val="nil"/>
              <w:right w:val="nil"/>
            </w:tcBorders>
            <w:shd w:val="clear" w:color="auto" w:fill="auto"/>
            <w:vAlign w:val="center"/>
            <w:hideMark/>
          </w:tcPr>
          <w:p w14:paraId="43207A15"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Southwest Amazon</w:t>
            </w:r>
          </w:p>
        </w:tc>
        <w:tc>
          <w:tcPr>
            <w:tcW w:w="743" w:type="dxa"/>
            <w:tcBorders>
              <w:top w:val="nil"/>
              <w:left w:val="nil"/>
              <w:bottom w:val="nil"/>
              <w:right w:val="nil"/>
            </w:tcBorders>
            <w:shd w:val="clear" w:color="auto" w:fill="auto"/>
            <w:noWrap/>
            <w:vAlign w:val="center"/>
            <w:hideMark/>
          </w:tcPr>
          <w:p w14:paraId="4FF85F2E"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w:t>
            </w:r>
          </w:p>
        </w:tc>
        <w:tc>
          <w:tcPr>
            <w:tcW w:w="993" w:type="dxa"/>
            <w:tcBorders>
              <w:top w:val="nil"/>
              <w:left w:val="nil"/>
              <w:bottom w:val="nil"/>
              <w:right w:val="nil"/>
            </w:tcBorders>
            <w:shd w:val="clear" w:color="auto" w:fill="auto"/>
            <w:noWrap/>
            <w:vAlign w:val="center"/>
            <w:hideMark/>
          </w:tcPr>
          <w:p w14:paraId="0668429A"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64.2 ± 16.7</w:t>
            </w:r>
          </w:p>
        </w:tc>
        <w:tc>
          <w:tcPr>
            <w:tcW w:w="850" w:type="dxa"/>
            <w:tcBorders>
              <w:top w:val="nil"/>
              <w:left w:val="nil"/>
              <w:bottom w:val="nil"/>
              <w:right w:val="nil"/>
            </w:tcBorders>
            <w:shd w:val="clear" w:color="auto" w:fill="auto"/>
            <w:noWrap/>
            <w:vAlign w:val="center"/>
            <w:hideMark/>
          </w:tcPr>
          <w:p w14:paraId="68CFCE15"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2.8 ± 2.5</w:t>
            </w:r>
          </w:p>
        </w:tc>
        <w:tc>
          <w:tcPr>
            <w:tcW w:w="1134" w:type="dxa"/>
            <w:tcBorders>
              <w:top w:val="nil"/>
              <w:left w:val="nil"/>
              <w:bottom w:val="nil"/>
              <w:right w:val="nil"/>
            </w:tcBorders>
            <w:shd w:val="clear" w:color="auto" w:fill="auto"/>
            <w:noWrap/>
            <w:vAlign w:val="center"/>
            <w:hideMark/>
          </w:tcPr>
          <w:p w14:paraId="0721E80E"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0.03 ± 0.05</w:t>
            </w:r>
          </w:p>
        </w:tc>
        <w:tc>
          <w:tcPr>
            <w:tcW w:w="709" w:type="dxa"/>
            <w:tcBorders>
              <w:top w:val="nil"/>
              <w:left w:val="nil"/>
              <w:bottom w:val="nil"/>
              <w:right w:val="nil"/>
            </w:tcBorders>
            <w:shd w:val="clear" w:color="auto" w:fill="auto"/>
            <w:noWrap/>
            <w:vAlign w:val="center"/>
            <w:hideMark/>
          </w:tcPr>
          <w:p w14:paraId="3AD00E32"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0.02 ± 0.04</w:t>
            </w:r>
          </w:p>
        </w:tc>
        <w:tc>
          <w:tcPr>
            <w:tcW w:w="992" w:type="dxa"/>
            <w:tcBorders>
              <w:top w:val="nil"/>
              <w:left w:val="nil"/>
              <w:bottom w:val="nil"/>
              <w:right w:val="nil"/>
            </w:tcBorders>
            <w:shd w:val="clear" w:color="auto" w:fill="auto"/>
            <w:noWrap/>
            <w:vAlign w:val="center"/>
            <w:hideMark/>
          </w:tcPr>
          <w:p w14:paraId="5ABD54FA"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19.6 ± 11.0</w:t>
            </w:r>
          </w:p>
        </w:tc>
        <w:tc>
          <w:tcPr>
            <w:tcW w:w="851" w:type="dxa"/>
            <w:tcBorders>
              <w:top w:val="nil"/>
              <w:left w:val="nil"/>
              <w:bottom w:val="nil"/>
              <w:right w:val="nil"/>
            </w:tcBorders>
            <w:shd w:val="clear" w:color="auto" w:fill="auto"/>
            <w:noWrap/>
            <w:vAlign w:val="center"/>
            <w:hideMark/>
          </w:tcPr>
          <w:p w14:paraId="2C71D93B"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2.8 ± 1.6</w:t>
            </w:r>
          </w:p>
        </w:tc>
        <w:tc>
          <w:tcPr>
            <w:tcW w:w="850" w:type="dxa"/>
            <w:tcBorders>
              <w:top w:val="nil"/>
              <w:left w:val="nil"/>
              <w:bottom w:val="nil"/>
              <w:right w:val="nil"/>
            </w:tcBorders>
            <w:shd w:val="clear" w:color="auto" w:fill="auto"/>
            <w:noWrap/>
            <w:vAlign w:val="center"/>
            <w:hideMark/>
          </w:tcPr>
          <w:p w14:paraId="26A7812E"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7.9 ± 12.0</w:t>
            </w:r>
          </w:p>
        </w:tc>
        <w:tc>
          <w:tcPr>
            <w:tcW w:w="709" w:type="dxa"/>
            <w:tcBorders>
              <w:top w:val="nil"/>
              <w:left w:val="nil"/>
              <w:bottom w:val="nil"/>
              <w:right w:val="nil"/>
            </w:tcBorders>
            <w:shd w:val="clear" w:color="auto" w:fill="auto"/>
            <w:noWrap/>
            <w:vAlign w:val="center"/>
            <w:hideMark/>
          </w:tcPr>
          <w:p w14:paraId="031385E6"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2.7 ± 2.6</w:t>
            </w:r>
          </w:p>
        </w:tc>
      </w:tr>
      <w:tr w:rsidR="00123843" w:rsidRPr="00E37DBC" w14:paraId="608E340C" w14:textId="77777777" w:rsidTr="00B9228A">
        <w:trPr>
          <w:trHeight w:val="300"/>
        </w:trPr>
        <w:tc>
          <w:tcPr>
            <w:tcW w:w="1540" w:type="dxa"/>
            <w:tcBorders>
              <w:top w:val="nil"/>
              <w:left w:val="nil"/>
              <w:bottom w:val="nil"/>
              <w:right w:val="nil"/>
            </w:tcBorders>
            <w:shd w:val="clear" w:color="auto" w:fill="auto"/>
            <w:noWrap/>
            <w:vAlign w:val="center"/>
            <w:hideMark/>
          </w:tcPr>
          <w:p w14:paraId="0BC63D2F"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6 – Chapare</w:t>
            </w:r>
          </w:p>
        </w:tc>
        <w:tc>
          <w:tcPr>
            <w:tcW w:w="743" w:type="dxa"/>
            <w:tcBorders>
              <w:top w:val="nil"/>
              <w:left w:val="nil"/>
              <w:bottom w:val="nil"/>
              <w:right w:val="nil"/>
            </w:tcBorders>
            <w:shd w:val="clear" w:color="auto" w:fill="auto"/>
            <w:noWrap/>
            <w:vAlign w:val="center"/>
            <w:hideMark/>
          </w:tcPr>
          <w:p w14:paraId="4F25F9C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7EEB5E77"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46.2</w:t>
            </w:r>
          </w:p>
        </w:tc>
        <w:tc>
          <w:tcPr>
            <w:tcW w:w="850" w:type="dxa"/>
            <w:tcBorders>
              <w:top w:val="nil"/>
              <w:left w:val="nil"/>
              <w:bottom w:val="nil"/>
              <w:right w:val="nil"/>
            </w:tcBorders>
            <w:shd w:val="clear" w:color="auto" w:fill="auto"/>
            <w:noWrap/>
            <w:vAlign w:val="center"/>
            <w:hideMark/>
          </w:tcPr>
          <w:p w14:paraId="2693F70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4.4</w:t>
            </w:r>
          </w:p>
        </w:tc>
        <w:tc>
          <w:tcPr>
            <w:tcW w:w="1134" w:type="dxa"/>
            <w:tcBorders>
              <w:top w:val="nil"/>
              <w:left w:val="nil"/>
              <w:bottom w:val="nil"/>
              <w:right w:val="nil"/>
            </w:tcBorders>
            <w:shd w:val="clear" w:color="auto" w:fill="auto"/>
            <w:noWrap/>
            <w:vAlign w:val="center"/>
            <w:hideMark/>
          </w:tcPr>
          <w:p w14:paraId="15780AA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709" w:type="dxa"/>
            <w:tcBorders>
              <w:top w:val="nil"/>
              <w:left w:val="nil"/>
              <w:bottom w:val="nil"/>
              <w:right w:val="nil"/>
            </w:tcBorders>
            <w:shd w:val="clear" w:color="auto" w:fill="auto"/>
            <w:noWrap/>
            <w:vAlign w:val="center"/>
            <w:hideMark/>
          </w:tcPr>
          <w:p w14:paraId="393C827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0.1</w:t>
            </w:r>
          </w:p>
        </w:tc>
        <w:tc>
          <w:tcPr>
            <w:tcW w:w="992" w:type="dxa"/>
            <w:tcBorders>
              <w:top w:val="nil"/>
              <w:left w:val="nil"/>
              <w:bottom w:val="nil"/>
              <w:right w:val="nil"/>
            </w:tcBorders>
            <w:shd w:val="clear" w:color="auto" w:fill="auto"/>
            <w:noWrap/>
            <w:vAlign w:val="center"/>
            <w:hideMark/>
          </w:tcPr>
          <w:p w14:paraId="616660CE"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14.7</w:t>
            </w:r>
          </w:p>
        </w:tc>
        <w:tc>
          <w:tcPr>
            <w:tcW w:w="851" w:type="dxa"/>
            <w:tcBorders>
              <w:top w:val="nil"/>
              <w:left w:val="nil"/>
              <w:bottom w:val="nil"/>
              <w:right w:val="nil"/>
            </w:tcBorders>
            <w:shd w:val="clear" w:color="auto" w:fill="auto"/>
            <w:noWrap/>
            <w:vAlign w:val="center"/>
            <w:hideMark/>
          </w:tcPr>
          <w:p w14:paraId="2F9C9A8D"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0.8</w:t>
            </w:r>
          </w:p>
        </w:tc>
        <w:tc>
          <w:tcPr>
            <w:tcW w:w="850" w:type="dxa"/>
            <w:tcBorders>
              <w:top w:val="nil"/>
              <w:left w:val="nil"/>
              <w:bottom w:val="nil"/>
              <w:right w:val="nil"/>
            </w:tcBorders>
            <w:shd w:val="clear" w:color="auto" w:fill="auto"/>
            <w:noWrap/>
            <w:vAlign w:val="center"/>
            <w:hideMark/>
          </w:tcPr>
          <w:p w14:paraId="25E1D34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32.1</w:t>
            </w:r>
          </w:p>
        </w:tc>
        <w:tc>
          <w:tcPr>
            <w:tcW w:w="709" w:type="dxa"/>
            <w:tcBorders>
              <w:top w:val="nil"/>
              <w:left w:val="nil"/>
              <w:bottom w:val="nil"/>
              <w:right w:val="nil"/>
            </w:tcBorders>
            <w:shd w:val="clear" w:color="auto" w:fill="auto"/>
            <w:noWrap/>
            <w:vAlign w:val="center"/>
            <w:hideMark/>
          </w:tcPr>
          <w:p w14:paraId="63737CF8"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1.6</w:t>
            </w:r>
          </w:p>
        </w:tc>
      </w:tr>
      <w:tr w:rsidR="00123843" w:rsidRPr="00E37DBC" w14:paraId="4C252939" w14:textId="77777777" w:rsidTr="00B9228A">
        <w:trPr>
          <w:trHeight w:val="300"/>
        </w:trPr>
        <w:tc>
          <w:tcPr>
            <w:tcW w:w="1540" w:type="dxa"/>
            <w:tcBorders>
              <w:top w:val="nil"/>
              <w:left w:val="nil"/>
              <w:bottom w:val="nil"/>
              <w:right w:val="nil"/>
            </w:tcBorders>
            <w:shd w:val="clear" w:color="auto" w:fill="auto"/>
            <w:noWrap/>
            <w:vAlign w:val="center"/>
            <w:hideMark/>
          </w:tcPr>
          <w:p w14:paraId="4A6F972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7 – Tahuamanu</w:t>
            </w:r>
          </w:p>
        </w:tc>
        <w:tc>
          <w:tcPr>
            <w:tcW w:w="743" w:type="dxa"/>
            <w:tcBorders>
              <w:top w:val="nil"/>
              <w:left w:val="nil"/>
              <w:bottom w:val="nil"/>
              <w:right w:val="nil"/>
            </w:tcBorders>
            <w:shd w:val="clear" w:color="auto" w:fill="auto"/>
            <w:noWrap/>
            <w:vAlign w:val="center"/>
            <w:hideMark/>
          </w:tcPr>
          <w:p w14:paraId="3606E1D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41124500"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48.3</w:t>
            </w:r>
          </w:p>
        </w:tc>
        <w:tc>
          <w:tcPr>
            <w:tcW w:w="850" w:type="dxa"/>
            <w:tcBorders>
              <w:top w:val="nil"/>
              <w:left w:val="nil"/>
              <w:bottom w:val="nil"/>
              <w:right w:val="nil"/>
            </w:tcBorders>
            <w:shd w:val="clear" w:color="auto" w:fill="auto"/>
            <w:noWrap/>
            <w:vAlign w:val="center"/>
            <w:hideMark/>
          </w:tcPr>
          <w:p w14:paraId="74EDF9AC"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2.9</w:t>
            </w:r>
          </w:p>
        </w:tc>
        <w:tc>
          <w:tcPr>
            <w:tcW w:w="1134" w:type="dxa"/>
            <w:tcBorders>
              <w:top w:val="nil"/>
              <w:left w:val="nil"/>
              <w:bottom w:val="nil"/>
              <w:right w:val="nil"/>
            </w:tcBorders>
            <w:shd w:val="clear" w:color="auto" w:fill="auto"/>
            <w:noWrap/>
            <w:vAlign w:val="center"/>
            <w:hideMark/>
          </w:tcPr>
          <w:p w14:paraId="6890322B"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709" w:type="dxa"/>
            <w:tcBorders>
              <w:top w:val="nil"/>
              <w:left w:val="nil"/>
              <w:bottom w:val="nil"/>
              <w:right w:val="nil"/>
            </w:tcBorders>
            <w:shd w:val="clear" w:color="auto" w:fill="auto"/>
            <w:noWrap/>
            <w:vAlign w:val="center"/>
            <w:hideMark/>
          </w:tcPr>
          <w:p w14:paraId="7EE19108"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2" w:type="dxa"/>
            <w:tcBorders>
              <w:top w:val="nil"/>
              <w:left w:val="nil"/>
              <w:bottom w:val="nil"/>
              <w:right w:val="nil"/>
            </w:tcBorders>
            <w:shd w:val="clear" w:color="auto" w:fill="auto"/>
            <w:noWrap/>
            <w:vAlign w:val="center"/>
            <w:hideMark/>
          </w:tcPr>
          <w:p w14:paraId="2E85D1F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39.8</w:t>
            </w:r>
          </w:p>
        </w:tc>
        <w:tc>
          <w:tcPr>
            <w:tcW w:w="851" w:type="dxa"/>
            <w:tcBorders>
              <w:top w:val="nil"/>
              <w:left w:val="nil"/>
              <w:bottom w:val="nil"/>
              <w:right w:val="nil"/>
            </w:tcBorders>
            <w:shd w:val="clear" w:color="auto" w:fill="auto"/>
            <w:noWrap/>
            <w:vAlign w:val="center"/>
            <w:hideMark/>
          </w:tcPr>
          <w:p w14:paraId="5ED41C6F"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4.5</w:t>
            </w:r>
          </w:p>
        </w:tc>
        <w:tc>
          <w:tcPr>
            <w:tcW w:w="850" w:type="dxa"/>
            <w:tcBorders>
              <w:top w:val="nil"/>
              <w:left w:val="nil"/>
              <w:bottom w:val="nil"/>
              <w:right w:val="nil"/>
            </w:tcBorders>
            <w:shd w:val="clear" w:color="auto" w:fill="auto"/>
            <w:noWrap/>
            <w:vAlign w:val="center"/>
            <w:hideMark/>
          </w:tcPr>
          <w:p w14:paraId="0A53C145"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3.6</w:t>
            </w:r>
          </w:p>
        </w:tc>
        <w:tc>
          <w:tcPr>
            <w:tcW w:w="709" w:type="dxa"/>
            <w:tcBorders>
              <w:top w:val="nil"/>
              <w:left w:val="nil"/>
              <w:bottom w:val="nil"/>
              <w:right w:val="nil"/>
            </w:tcBorders>
            <w:shd w:val="clear" w:color="auto" w:fill="auto"/>
            <w:noWrap/>
            <w:vAlign w:val="center"/>
            <w:hideMark/>
          </w:tcPr>
          <w:p w14:paraId="4A2A199B"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0.9</w:t>
            </w:r>
          </w:p>
        </w:tc>
      </w:tr>
      <w:tr w:rsidR="00123843" w:rsidRPr="00E37DBC" w14:paraId="58AE7628" w14:textId="77777777" w:rsidTr="00B9228A">
        <w:trPr>
          <w:trHeight w:val="300"/>
        </w:trPr>
        <w:tc>
          <w:tcPr>
            <w:tcW w:w="1540" w:type="dxa"/>
            <w:tcBorders>
              <w:top w:val="nil"/>
              <w:left w:val="nil"/>
              <w:bottom w:val="nil"/>
              <w:right w:val="nil"/>
            </w:tcBorders>
            <w:shd w:val="clear" w:color="auto" w:fill="auto"/>
            <w:noWrap/>
            <w:vAlign w:val="center"/>
            <w:hideMark/>
          </w:tcPr>
          <w:p w14:paraId="48AB485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8 – Madidi</w:t>
            </w:r>
          </w:p>
        </w:tc>
        <w:tc>
          <w:tcPr>
            <w:tcW w:w="743" w:type="dxa"/>
            <w:tcBorders>
              <w:top w:val="nil"/>
              <w:left w:val="nil"/>
              <w:bottom w:val="nil"/>
              <w:right w:val="nil"/>
            </w:tcBorders>
            <w:shd w:val="clear" w:color="auto" w:fill="auto"/>
            <w:noWrap/>
            <w:vAlign w:val="center"/>
            <w:hideMark/>
          </w:tcPr>
          <w:p w14:paraId="6E03539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10AB098C"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80.7</w:t>
            </w:r>
          </w:p>
        </w:tc>
        <w:tc>
          <w:tcPr>
            <w:tcW w:w="850" w:type="dxa"/>
            <w:tcBorders>
              <w:top w:val="nil"/>
              <w:left w:val="nil"/>
              <w:bottom w:val="nil"/>
              <w:right w:val="nil"/>
            </w:tcBorders>
            <w:shd w:val="clear" w:color="auto" w:fill="auto"/>
            <w:noWrap/>
            <w:vAlign w:val="center"/>
            <w:hideMark/>
          </w:tcPr>
          <w:p w14:paraId="0C9A082B"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0.4</w:t>
            </w:r>
          </w:p>
        </w:tc>
        <w:tc>
          <w:tcPr>
            <w:tcW w:w="1134" w:type="dxa"/>
            <w:tcBorders>
              <w:top w:val="nil"/>
              <w:left w:val="nil"/>
              <w:bottom w:val="nil"/>
              <w:right w:val="nil"/>
            </w:tcBorders>
            <w:shd w:val="clear" w:color="auto" w:fill="auto"/>
            <w:noWrap/>
            <w:vAlign w:val="center"/>
            <w:hideMark/>
          </w:tcPr>
          <w:p w14:paraId="0C3817F7"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709" w:type="dxa"/>
            <w:tcBorders>
              <w:top w:val="nil"/>
              <w:left w:val="nil"/>
              <w:bottom w:val="nil"/>
              <w:right w:val="nil"/>
            </w:tcBorders>
            <w:shd w:val="clear" w:color="auto" w:fill="auto"/>
            <w:noWrap/>
            <w:vAlign w:val="center"/>
            <w:hideMark/>
          </w:tcPr>
          <w:p w14:paraId="5EFC1700"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2" w:type="dxa"/>
            <w:tcBorders>
              <w:top w:val="nil"/>
              <w:left w:val="nil"/>
              <w:bottom w:val="nil"/>
              <w:right w:val="nil"/>
            </w:tcBorders>
            <w:shd w:val="clear" w:color="auto" w:fill="auto"/>
            <w:noWrap/>
            <w:vAlign w:val="center"/>
            <w:hideMark/>
          </w:tcPr>
          <w:p w14:paraId="080B44A7"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14.7</w:t>
            </w:r>
          </w:p>
        </w:tc>
        <w:tc>
          <w:tcPr>
            <w:tcW w:w="851" w:type="dxa"/>
            <w:tcBorders>
              <w:top w:val="nil"/>
              <w:left w:val="nil"/>
              <w:bottom w:val="nil"/>
              <w:right w:val="nil"/>
            </w:tcBorders>
            <w:shd w:val="clear" w:color="auto" w:fill="auto"/>
            <w:noWrap/>
            <w:vAlign w:val="center"/>
            <w:hideMark/>
          </w:tcPr>
          <w:p w14:paraId="3355727E"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2.3</w:t>
            </w:r>
          </w:p>
        </w:tc>
        <w:tc>
          <w:tcPr>
            <w:tcW w:w="850" w:type="dxa"/>
            <w:tcBorders>
              <w:top w:val="nil"/>
              <w:left w:val="nil"/>
              <w:bottom w:val="nil"/>
              <w:right w:val="nil"/>
            </w:tcBorders>
            <w:shd w:val="clear" w:color="auto" w:fill="auto"/>
            <w:noWrap/>
            <w:vAlign w:val="center"/>
            <w:hideMark/>
          </w:tcPr>
          <w:p w14:paraId="70160B9C"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1.6</w:t>
            </w:r>
          </w:p>
        </w:tc>
        <w:tc>
          <w:tcPr>
            <w:tcW w:w="709" w:type="dxa"/>
            <w:tcBorders>
              <w:top w:val="nil"/>
              <w:left w:val="nil"/>
              <w:bottom w:val="nil"/>
              <w:right w:val="nil"/>
            </w:tcBorders>
            <w:shd w:val="clear" w:color="auto" w:fill="auto"/>
            <w:noWrap/>
            <w:vAlign w:val="center"/>
            <w:hideMark/>
          </w:tcPr>
          <w:p w14:paraId="18C85696"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0.3</w:t>
            </w:r>
          </w:p>
        </w:tc>
      </w:tr>
      <w:tr w:rsidR="00123843" w:rsidRPr="00E37DBC" w14:paraId="24E60F3C" w14:textId="77777777" w:rsidTr="00B9228A">
        <w:trPr>
          <w:trHeight w:val="300"/>
        </w:trPr>
        <w:tc>
          <w:tcPr>
            <w:tcW w:w="1540" w:type="dxa"/>
            <w:tcBorders>
              <w:top w:val="nil"/>
              <w:left w:val="nil"/>
              <w:bottom w:val="nil"/>
              <w:right w:val="nil"/>
            </w:tcBorders>
            <w:shd w:val="clear" w:color="auto" w:fill="auto"/>
            <w:noWrap/>
            <w:vAlign w:val="center"/>
            <w:hideMark/>
          </w:tcPr>
          <w:p w14:paraId="37F7C92E"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9 – Madre de Dios 1</w:t>
            </w:r>
          </w:p>
        </w:tc>
        <w:tc>
          <w:tcPr>
            <w:tcW w:w="743" w:type="dxa"/>
            <w:tcBorders>
              <w:top w:val="nil"/>
              <w:left w:val="nil"/>
              <w:bottom w:val="nil"/>
              <w:right w:val="nil"/>
            </w:tcBorders>
            <w:shd w:val="clear" w:color="auto" w:fill="auto"/>
            <w:noWrap/>
            <w:vAlign w:val="center"/>
            <w:hideMark/>
          </w:tcPr>
          <w:p w14:paraId="37EDABB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33E1B305"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59.6</w:t>
            </w:r>
          </w:p>
        </w:tc>
        <w:tc>
          <w:tcPr>
            <w:tcW w:w="850" w:type="dxa"/>
            <w:tcBorders>
              <w:top w:val="nil"/>
              <w:left w:val="nil"/>
              <w:bottom w:val="nil"/>
              <w:right w:val="nil"/>
            </w:tcBorders>
            <w:shd w:val="clear" w:color="auto" w:fill="auto"/>
            <w:noWrap/>
            <w:vAlign w:val="center"/>
            <w:hideMark/>
          </w:tcPr>
          <w:p w14:paraId="749DA65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1.9</w:t>
            </w:r>
          </w:p>
        </w:tc>
        <w:tc>
          <w:tcPr>
            <w:tcW w:w="1134" w:type="dxa"/>
            <w:tcBorders>
              <w:top w:val="nil"/>
              <w:left w:val="nil"/>
              <w:bottom w:val="nil"/>
              <w:right w:val="nil"/>
            </w:tcBorders>
            <w:shd w:val="clear" w:color="auto" w:fill="auto"/>
            <w:noWrap/>
            <w:vAlign w:val="center"/>
            <w:hideMark/>
          </w:tcPr>
          <w:p w14:paraId="5F0394DF"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0.1</w:t>
            </w:r>
          </w:p>
        </w:tc>
        <w:tc>
          <w:tcPr>
            <w:tcW w:w="709" w:type="dxa"/>
            <w:tcBorders>
              <w:top w:val="nil"/>
              <w:left w:val="nil"/>
              <w:bottom w:val="nil"/>
              <w:right w:val="nil"/>
            </w:tcBorders>
            <w:shd w:val="clear" w:color="auto" w:fill="auto"/>
            <w:noWrap/>
            <w:vAlign w:val="center"/>
            <w:hideMark/>
          </w:tcPr>
          <w:p w14:paraId="2773289F"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2" w:type="dxa"/>
            <w:tcBorders>
              <w:top w:val="nil"/>
              <w:left w:val="nil"/>
              <w:bottom w:val="nil"/>
              <w:right w:val="nil"/>
            </w:tcBorders>
            <w:shd w:val="clear" w:color="auto" w:fill="auto"/>
            <w:noWrap/>
            <w:vAlign w:val="center"/>
            <w:hideMark/>
          </w:tcPr>
          <w:p w14:paraId="07EA2E0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21.2</w:t>
            </w:r>
          </w:p>
        </w:tc>
        <w:tc>
          <w:tcPr>
            <w:tcW w:w="851" w:type="dxa"/>
            <w:tcBorders>
              <w:top w:val="nil"/>
              <w:left w:val="nil"/>
              <w:bottom w:val="nil"/>
              <w:right w:val="nil"/>
            </w:tcBorders>
            <w:shd w:val="clear" w:color="auto" w:fill="auto"/>
            <w:noWrap/>
            <w:vAlign w:val="center"/>
            <w:hideMark/>
          </w:tcPr>
          <w:p w14:paraId="3DF4D3AE"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5</w:t>
            </w:r>
          </w:p>
        </w:tc>
        <w:tc>
          <w:tcPr>
            <w:tcW w:w="850" w:type="dxa"/>
            <w:tcBorders>
              <w:top w:val="nil"/>
              <w:left w:val="nil"/>
              <w:bottom w:val="nil"/>
              <w:right w:val="nil"/>
            </w:tcBorders>
            <w:shd w:val="clear" w:color="auto" w:fill="auto"/>
            <w:noWrap/>
            <w:vAlign w:val="center"/>
            <w:hideMark/>
          </w:tcPr>
          <w:p w14:paraId="74698DD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4.6</w:t>
            </w:r>
          </w:p>
        </w:tc>
        <w:tc>
          <w:tcPr>
            <w:tcW w:w="709" w:type="dxa"/>
            <w:tcBorders>
              <w:top w:val="nil"/>
              <w:left w:val="nil"/>
              <w:bottom w:val="nil"/>
              <w:right w:val="nil"/>
            </w:tcBorders>
            <w:shd w:val="clear" w:color="auto" w:fill="auto"/>
            <w:noWrap/>
            <w:vAlign w:val="center"/>
            <w:hideMark/>
          </w:tcPr>
          <w:p w14:paraId="1072F32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7.6</w:t>
            </w:r>
          </w:p>
        </w:tc>
      </w:tr>
      <w:tr w:rsidR="00123843" w:rsidRPr="00E37DBC" w14:paraId="2CD0C8C4" w14:textId="77777777" w:rsidTr="00B9228A">
        <w:trPr>
          <w:trHeight w:val="300"/>
        </w:trPr>
        <w:tc>
          <w:tcPr>
            <w:tcW w:w="1540" w:type="dxa"/>
            <w:tcBorders>
              <w:top w:val="nil"/>
              <w:left w:val="nil"/>
              <w:bottom w:val="nil"/>
              <w:right w:val="nil"/>
            </w:tcBorders>
            <w:shd w:val="clear" w:color="auto" w:fill="auto"/>
            <w:noWrap/>
            <w:vAlign w:val="center"/>
            <w:hideMark/>
          </w:tcPr>
          <w:p w14:paraId="28E326E6"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10 – Madre de Dios 2</w:t>
            </w:r>
          </w:p>
        </w:tc>
        <w:tc>
          <w:tcPr>
            <w:tcW w:w="743" w:type="dxa"/>
            <w:tcBorders>
              <w:top w:val="nil"/>
              <w:left w:val="nil"/>
              <w:bottom w:val="nil"/>
              <w:right w:val="nil"/>
            </w:tcBorders>
            <w:shd w:val="clear" w:color="auto" w:fill="auto"/>
            <w:noWrap/>
            <w:vAlign w:val="center"/>
            <w:hideMark/>
          </w:tcPr>
          <w:p w14:paraId="2D57FE9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23CE300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87.1</w:t>
            </w:r>
          </w:p>
        </w:tc>
        <w:tc>
          <w:tcPr>
            <w:tcW w:w="850" w:type="dxa"/>
            <w:tcBorders>
              <w:top w:val="nil"/>
              <w:left w:val="nil"/>
              <w:bottom w:val="nil"/>
              <w:right w:val="nil"/>
            </w:tcBorders>
            <w:shd w:val="clear" w:color="auto" w:fill="auto"/>
            <w:noWrap/>
            <w:vAlign w:val="center"/>
            <w:hideMark/>
          </w:tcPr>
          <w:p w14:paraId="3814981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0.3</w:t>
            </w:r>
          </w:p>
        </w:tc>
        <w:tc>
          <w:tcPr>
            <w:tcW w:w="1134" w:type="dxa"/>
            <w:tcBorders>
              <w:top w:val="nil"/>
              <w:left w:val="nil"/>
              <w:bottom w:val="nil"/>
              <w:right w:val="nil"/>
            </w:tcBorders>
            <w:shd w:val="clear" w:color="auto" w:fill="auto"/>
            <w:noWrap/>
            <w:vAlign w:val="center"/>
            <w:hideMark/>
          </w:tcPr>
          <w:p w14:paraId="091A87C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0.1</w:t>
            </w:r>
          </w:p>
        </w:tc>
        <w:tc>
          <w:tcPr>
            <w:tcW w:w="709" w:type="dxa"/>
            <w:tcBorders>
              <w:top w:val="nil"/>
              <w:left w:val="nil"/>
              <w:bottom w:val="nil"/>
              <w:right w:val="nil"/>
            </w:tcBorders>
            <w:shd w:val="clear" w:color="auto" w:fill="auto"/>
            <w:noWrap/>
            <w:vAlign w:val="center"/>
            <w:hideMark/>
          </w:tcPr>
          <w:p w14:paraId="59D7178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2" w:type="dxa"/>
            <w:tcBorders>
              <w:top w:val="nil"/>
              <w:left w:val="nil"/>
              <w:bottom w:val="nil"/>
              <w:right w:val="nil"/>
            </w:tcBorders>
            <w:shd w:val="clear" w:color="auto" w:fill="auto"/>
            <w:noWrap/>
            <w:vAlign w:val="center"/>
            <w:hideMark/>
          </w:tcPr>
          <w:p w14:paraId="2BAEB87D"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7.4</w:t>
            </w:r>
          </w:p>
        </w:tc>
        <w:tc>
          <w:tcPr>
            <w:tcW w:w="851" w:type="dxa"/>
            <w:tcBorders>
              <w:top w:val="nil"/>
              <w:left w:val="nil"/>
              <w:bottom w:val="nil"/>
              <w:right w:val="nil"/>
            </w:tcBorders>
            <w:shd w:val="clear" w:color="auto" w:fill="auto"/>
            <w:noWrap/>
            <w:vAlign w:val="center"/>
            <w:hideMark/>
          </w:tcPr>
          <w:p w14:paraId="68E86574"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2.3</w:t>
            </w:r>
          </w:p>
        </w:tc>
        <w:tc>
          <w:tcPr>
            <w:tcW w:w="850" w:type="dxa"/>
            <w:tcBorders>
              <w:top w:val="nil"/>
              <w:left w:val="nil"/>
              <w:bottom w:val="nil"/>
              <w:right w:val="nil"/>
            </w:tcBorders>
            <w:shd w:val="clear" w:color="auto" w:fill="auto"/>
            <w:noWrap/>
            <w:vAlign w:val="center"/>
            <w:hideMark/>
          </w:tcPr>
          <w:p w14:paraId="36890F5F"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709" w:type="dxa"/>
            <w:tcBorders>
              <w:top w:val="nil"/>
              <w:left w:val="nil"/>
              <w:bottom w:val="nil"/>
              <w:right w:val="nil"/>
            </w:tcBorders>
            <w:shd w:val="clear" w:color="auto" w:fill="auto"/>
            <w:noWrap/>
            <w:vAlign w:val="center"/>
            <w:hideMark/>
          </w:tcPr>
          <w:p w14:paraId="431F8F7F"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2.8</w:t>
            </w:r>
          </w:p>
        </w:tc>
      </w:tr>
      <w:tr w:rsidR="00123843" w:rsidRPr="00E37DBC" w14:paraId="7CE902C4" w14:textId="77777777" w:rsidTr="00B9228A">
        <w:trPr>
          <w:trHeight w:val="300"/>
        </w:trPr>
        <w:tc>
          <w:tcPr>
            <w:tcW w:w="1540" w:type="dxa"/>
            <w:tcBorders>
              <w:top w:val="nil"/>
              <w:left w:val="nil"/>
              <w:bottom w:val="nil"/>
              <w:right w:val="nil"/>
            </w:tcBorders>
            <w:shd w:val="clear" w:color="auto" w:fill="auto"/>
            <w:noWrap/>
            <w:vAlign w:val="center"/>
            <w:hideMark/>
          </w:tcPr>
          <w:p w14:paraId="60B2C19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11 – Palma Real</w:t>
            </w:r>
          </w:p>
        </w:tc>
        <w:tc>
          <w:tcPr>
            <w:tcW w:w="743" w:type="dxa"/>
            <w:tcBorders>
              <w:top w:val="nil"/>
              <w:left w:val="nil"/>
              <w:bottom w:val="nil"/>
              <w:right w:val="nil"/>
            </w:tcBorders>
            <w:shd w:val="clear" w:color="auto" w:fill="auto"/>
            <w:noWrap/>
            <w:vAlign w:val="center"/>
            <w:hideMark/>
          </w:tcPr>
          <w:p w14:paraId="44B8EAFC"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051BA370"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63.1</w:t>
            </w:r>
          </w:p>
        </w:tc>
        <w:tc>
          <w:tcPr>
            <w:tcW w:w="850" w:type="dxa"/>
            <w:tcBorders>
              <w:top w:val="nil"/>
              <w:left w:val="nil"/>
              <w:bottom w:val="nil"/>
              <w:right w:val="nil"/>
            </w:tcBorders>
            <w:shd w:val="clear" w:color="auto" w:fill="auto"/>
            <w:noWrap/>
            <w:vAlign w:val="center"/>
            <w:hideMark/>
          </w:tcPr>
          <w:p w14:paraId="1059A3A8"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6.9</w:t>
            </w:r>
          </w:p>
        </w:tc>
        <w:tc>
          <w:tcPr>
            <w:tcW w:w="1134" w:type="dxa"/>
            <w:tcBorders>
              <w:top w:val="nil"/>
              <w:left w:val="nil"/>
              <w:bottom w:val="nil"/>
              <w:right w:val="nil"/>
            </w:tcBorders>
            <w:shd w:val="clear" w:color="auto" w:fill="auto"/>
            <w:noWrap/>
            <w:vAlign w:val="center"/>
            <w:hideMark/>
          </w:tcPr>
          <w:p w14:paraId="59E81EB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709" w:type="dxa"/>
            <w:tcBorders>
              <w:top w:val="nil"/>
              <w:left w:val="nil"/>
              <w:bottom w:val="nil"/>
              <w:right w:val="nil"/>
            </w:tcBorders>
            <w:shd w:val="clear" w:color="auto" w:fill="auto"/>
            <w:noWrap/>
            <w:vAlign w:val="center"/>
            <w:hideMark/>
          </w:tcPr>
          <w:p w14:paraId="38EE9B7C"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2" w:type="dxa"/>
            <w:tcBorders>
              <w:top w:val="nil"/>
              <w:left w:val="nil"/>
              <w:bottom w:val="nil"/>
              <w:right w:val="nil"/>
            </w:tcBorders>
            <w:shd w:val="clear" w:color="auto" w:fill="auto"/>
            <w:noWrap/>
            <w:vAlign w:val="center"/>
            <w:hideMark/>
          </w:tcPr>
          <w:p w14:paraId="34CFB17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19.5</w:t>
            </w:r>
          </w:p>
        </w:tc>
        <w:tc>
          <w:tcPr>
            <w:tcW w:w="851" w:type="dxa"/>
            <w:tcBorders>
              <w:top w:val="nil"/>
              <w:left w:val="nil"/>
              <w:bottom w:val="nil"/>
              <w:right w:val="nil"/>
            </w:tcBorders>
            <w:shd w:val="clear" w:color="auto" w:fill="auto"/>
            <w:noWrap/>
            <w:vAlign w:val="center"/>
            <w:hideMark/>
          </w:tcPr>
          <w:p w14:paraId="1ED7549B"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w:t>
            </w:r>
          </w:p>
        </w:tc>
        <w:tc>
          <w:tcPr>
            <w:tcW w:w="850" w:type="dxa"/>
            <w:tcBorders>
              <w:top w:val="nil"/>
              <w:left w:val="nil"/>
              <w:bottom w:val="nil"/>
              <w:right w:val="nil"/>
            </w:tcBorders>
            <w:shd w:val="clear" w:color="auto" w:fill="auto"/>
            <w:noWrap/>
            <w:vAlign w:val="center"/>
            <w:hideMark/>
          </w:tcPr>
          <w:p w14:paraId="45D5914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5.7</w:t>
            </w:r>
          </w:p>
        </w:tc>
        <w:tc>
          <w:tcPr>
            <w:tcW w:w="709" w:type="dxa"/>
            <w:tcBorders>
              <w:top w:val="nil"/>
              <w:left w:val="nil"/>
              <w:bottom w:val="nil"/>
              <w:right w:val="nil"/>
            </w:tcBorders>
            <w:shd w:val="clear" w:color="auto" w:fill="auto"/>
            <w:noWrap/>
            <w:vAlign w:val="center"/>
            <w:hideMark/>
          </w:tcPr>
          <w:p w14:paraId="2D324760"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2.8</w:t>
            </w:r>
          </w:p>
        </w:tc>
      </w:tr>
      <w:tr w:rsidR="00123843" w:rsidRPr="00E37DBC" w14:paraId="19735F04" w14:textId="77777777" w:rsidTr="00B9228A">
        <w:trPr>
          <w:trHeight w:val="300"/>
        </w:trPr>
        <w:tc>
          <w:tcPr>
            <w:tcW w:w="1540" w:type="dxa"/>
            <w:tcBorders>
              <w:top w:val="nil"/>
              <w:left w:val="nil"/>
              <w:bottom w:val="nil"/>
              <w:right w:val="nil"/>
            </w:tcBorders>
            <w:shd w:val="clear" w:color="auto" w:fill="auto"/>
            <w:noWrap/>
            <w:vAlign w:val="center"/>
            <w:hideMark/>
          </w:tcPr>
          <w:p w14:paraId="121C11B1"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Chocó</w:t>
            </w:r>
          </w:p>
        </w:tc>
        <w:tc>
          <w:tcPr>
            <w:tcW w:w="743" w:type="dxa"/>
            <w:tcBorders>
              <w:top w:val="nil"/>
              <w:left w:val="nil"/>
              <w:bottom w:val="nil"/>
              <w:right w:val="nil"/>
            </w:tcBorders>
            <w:shd w:val="clear" w:color="auto" w:fill="auto"/>
            <w:noWrap/>
            <w:vAlign w:val="center"/>
            <w:hideMark/>
          </w:tcPr>
          <w:p w14:paraId="59DF69C6"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w:t>
            </w:r>
          </w:p>
        </w:tc>
        <w:tc>
          <w:tcPr>
            <w:tcW w:w="993" w:type="dxa"/>
            <w:tcBorders>
              <w:top w:val="nil"/>
              <w:left w:val="nil"/>
              <w:bottom w:val="nil"/>
              <w:right w:val="nil"/>
            </w:tcBorders>
            <w:shd w:val="clear" w:color="auto" w:fill="auto"/>
            <w:noWrap/>
            <w:vAlign w:val="center"/>
            <w:hideMark/>
          </w:tcPr>
          <w:p w14:paraId="6AE9ACCA"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37.7 ± 11.0</w:t>
            </w:r>
          </w:p>
        </w:tc>
        <w:tc>
          <w:tcPr>
            <w:tcW w:w="850" w:type="dxa"/>
            <w:tcBorders>
              <w:top w:val="nil"/>
              <w:left w:val="nil"/>
              <w:bottom w:val="nil"/>
              <w:right w:val="nil"/>
            </w:tcBorders>
            <w:shd w:val="clear" w:color="auto" w:fill="auto"/>
            <w:noWrap/>
            <w:vAlign w:val="center"/>
            <w:hideMark/>
          </w:tcPr>
          <w:p w14:paraId="2196B5C0"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11.8 ± 3.5</w:t>
            </w:r>
          </w:p>
        </w:tc>
        <w:tc>
          <w:tcPr>
            <w:tcW w:w="1134" w:type="dxa"/>
            <w:tcBorders>
              <w:top w:val="nil"/>
              <w:left w:val="nil"/>
              <w:bottom w:val="nil"/>
              <w:right w:val="nil"/>
            </w:tcBorders>
            <w:shd w:val="clear" w:color="auto" w:fill="auto"/>
            <w:noWrap/>
            <w:vAlign w:val="center"/>
            <w:hideMark/>
          </w:tcPr>
          <w:p w14:paraId="2DC73DAD"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2.7 ± 1.3</w:t>
            </w:r>
          </w:p>
        </w:tc>
        <w:tc>
          <w:tcPr>
            <w:tcW w:w="709" w:type="dxa"/>
            <w:tcBorders>
              <w:top w:val="nil"/>
              <w:left w:val="nil"/>
              <w:bottom w:val="nil"/>
              <w:right w:val="nil"/>
            </w:tcBorders>
            <w:shd w:val="clear" w:color="auto" w:fill="auto"/>
            <w:noWrap/>
            <w:vAlign w:val="center"/>
            <w:hideMark/>
          </w:tcPr>
          <w:p w14:paraId="4F95CECB"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0.7 ± 0.9</w:t>
            </w:r>
          </w:p>
        </w:tc>
        <w:tc>
          <w:tcPr>
            <w:tcW w:w="992" w:type="dxa"/>
            <w:tcBorders>
              <w:top w:val="nil"/>
              <w:left w:val="nil"/>
              <w:bottom w:val="nil"/>
              <w:right w:val="nil"/>
            </w:tcBorders>
            <w:shd w:val="clear" w:color="auto" w:fill="auto"/>
            <w:noWrap/>
            <w:vAlign w:val="center"/>
            <w:hideMark/>
          </w:tcPr>
          <w:p w14:paraId="412B1D62"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21.1 ± 16.3</w:t>
            </w:r>
          </w:p>
        </w:tc>
        <w:tc>
          <w:tcPr>
            <w:tcW w:w="851" w:type="dxa"/>
            <w:tcBorders>
              <w:top w:val="nil"/>
              <w:left w:val="nil"/>
              <w:bottom w:val="nil"/>
              <w:right w:val="nil"/>
            </w:tcBorders>
            <w:shd w:val="clear" w:color="auto" w:fill="auto"/>
            <w:noWrap/>
            <w:vAlign w:val="center"/>
            <w:hideMark/>
          </w:tcPr>
          <w:p w14:paraId="2E131810"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1.6 ± 1.3</w:t>
            </w:r>
          </w:p>
        </w:tc>
        <w:tc>
          <w:tcPr>
            <w:tcW w:w="850" w:type="dxa"/>
            <w:tcBorders>
              <w:top w:val="nil"/>
              <w:left w:val="nil"/>
              <w:bottom w:val="nil"/>
              <w:right w:val="nil"/>
            </w:tcBorders>
            <w:shd w:val="clear" w:color="auto" w:fill="auto"/>
            <w:noWrap/>
            <w:vAlign w:val="center"/>
            <w:hideMark/>
          </w:tcPr>
          <w:p w14:paraId="2D8EE106"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18.6 ± 4.8</w:t>
            </w:r>
          </w:p>
        </w:tc>
        <w:tc>
          <w:tcPr>
            <w:tcW w:w="709" w:type="dxa"/>
            <w:tcBorders>
              <w:top w:val="nil"/>
              <w:left w:val="nil"/>
              <w:bottom w:val="nil"/>
              <w:right w:val="nil"/>
            </w:tcBorders>
            <w:shd w:val="clear" w:color="auto" w:fill="auto"/>
            <w:noWrap/>
            <w:vAlign w:val="center"/>
            <w:hideMark/>
          </w:tcPr>
          <w:p w14:paraId="5D5B7A65"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5.9 ± 8.1</w:t>
            </w:r>
          </w:p>
        </w:tc>
      </w:tr>
      <w:tr w:rsidR="00123843" w:rsidRPr="00E37DBC" w14:paraId="03763988" w14:textId="77777777" w:rsidTr="00B9228A">
        <w:trPr>
          <w:trHeight w:val="300"/>
        </w:trPr>
        <w:tc>
          <w:tcPr>
            <w:tcW w:w="1540" w:type="dxa"/>
            <w:tcBorders>
              <w:top w:val="nil"/>
              <w:left w:val="nil"/>
              <w:bottom w:val="nil"/>
              <w:right w:val="nil"/>
            </w:tcBorders>
            <w:shd w:val="clear" w:color="auto" w:fill="auto"/>
            <w:noWrap/>
            <w:vAlign w:val="center"/>
            <w:hideMark/>
          </w:tcPr>
          <w:p w14:paraId="7A10ECA0"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12 – Puerto Pervel</w:t>
            </w:r>
          </w:p>
        </w:tc>
        <w:tc>
          <w:tcPr>
            <w:tcW w:w="743" w:type="dxa"/>
            <w:tcBorders>
              <w:top w:val="nil"/>
              <w:left w:val="nil"/>
              <w:bottom w:val="nil"/>
              <w:right w:val="nil"/>
            </w:tcBorders>
            <w:shd w:val="clear" w:color="auto" w:fill="auto"/>
            <w:noWrap/>
            <w:vAlign w:val="center"/>
            <w:hideMark/>
          </w:tcPr>
          <w:p w14:paraId="76529D9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5A74F0F0"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29.9</w:t>
            </w:r>
          </w:p>
        </w:tc>
        <w:tc>
          <w:tcPr>
            <w:tcW w:w="850" w:type="dxa"/>
            <w:tcBorders>
              <w:top w:val="nil"/>
              <w:left w:val="nil"/>
              <w:bottom w:val="nil"/>
              <w:right w:val="nil"/>
            </w:tcBorders>
            <w:shd w:val="clear" w:color="auto" w:fill="auto"/>
            <w:noWrap/>
            <w:vAlign w:val="center"/>
            <w:hideMark/>
          </w:tcPr>
          <w:p w14:paraId="534C18D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9.3</w:t>
            </w:r>
          </w:p>
        </w:tc>
        <w:tc>
          <w:tcPr>
            <w:tcW w:w="1134" w:type="dxa"/>
            <w:tcBorders>
              <w:top w:val="nil"/>
              <w:left w:val="nil"/>
              <w:bottom w:val="nil"/>
              <w:right w:val="nil"/>
            </w:tcBorders>
            <w:shd w:val="clear" w:color="auto" w:fill="auto"/>
            <w:noWrap/>
            <w:vAlign w:val="center"/>
            <w:hideMark/>
          </w:tcPr>
          <w:p w14:paraId="29625217"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3.5</w:t>
            </w:r>
          </w:p>
        </w:tc>
        <w:tc>
          <w:tcPr>
            <w:tcW w:w="709" w:type="dxa"/>
            <w:tcBorders>
              <w:top w:val="nil"/>
              <w:left w:val="nil"/>
              <w:bottom w:val="nil"/>
              <w:right w:val="nil"/>
            </w:tcBorders>
            <w:shd w:val="clear" w:color="auto" w:fill="auto"/>
            <w:noWrap/>
            <w:vAlign w:val="center"/>
            <w:hideMark/>
          </w:tcPr>
          <w:p w14:paraId="3BF40F9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2" w:type="dxa"/>
            <w:tcBorders>
              <w:top w:val="nil"/>
              <w:left w:val="nil"/>
              <w:bottom w:val="nil"/>
              <w:right w:val="nil"/>
            </w:tcBorders>
            <w:shd w:val="clear" w:color="auto" w:fill="auto"/>
            <w:noWrap/>
            <w:vAlign w:val="center"/>
            <w:hideMark/>
          </w:tcPr>
          <w:p w14:paraId="1D075938"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32.6</w:t>
            </w:r>
          </w:p>
        </w:tc>
        <w:tc>
          <w:tcPr>
            <w:tcW w:w="851" w:type="dxa"/>
            <w:tcBorders>
              <w:top w:val="nil"/>
              <w:left w:val="nil"/>
              <w:bottom w:val="nil"/>
              <w:right w:val="nil"/>
            </w:tcBorders>
            <w:shd w:val="clear" w:color="auto" w:fill="auto"/>
            <w:noWrap/>
            <w:vAlign w:val="center"/>
            <w:hideMark/>
          </w:tcPr>
          <w:p w14:paraId="3DF67DC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2.5</w:t>
            </w:r>
          </w:p>
        </w:tc>
        <w:tc>
          <w:tcPr>
            <w:tcW w:w="850" w:type="dxa"/>
            <w:tcBorders>
              <w:top w:val="nil"/>
              <w:left w:val="nil"/>
              <w:bottom w:val="nil"/>
              <w:right w:val="nil"/>
            </w:tcBorders>
            <w:shd w:val="clear" w:color="auto" w:fill="auto"/>
            <w:noWrap/>
            <w:vAlign w:val="center"/>
            <w:hideMark/>
          </w:tcPr>
          <w:p w14:paraId="344328BC"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22</w:t>
            </w:r>
          </w:p>
        </w:tc>
        <w:tc>
          <w:tcPr>
            <w:tcW w:w="709" w:type="dxa"/>
            <w:tcBorders>
              <w:top w:val="nil"/>
              <w:left w:val="nil"/>
              <w:bottom w:val="nil"/>
              <w:right w:val="nil"/>
            </w:tcBorders>
            <w:shd w:val="clear" w:color="auto" w:fill="auto"/>
            <w:noWrap/>
            <w:vAlign w:val="center"/>
            <w:hideMark/>
          </w:tcPr>
          <w:p w14:paraId="0F7E830D"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0.2</w:t>
            </w:r>
          </w:p>
        </w:tc>
      </w:tr>
      <w:tr w:rsidR="00123843" w:rsidRPr="00E37DBC" w14:paraId="74CC44AF" w14:textId="77777777" w:rsidTr="00B9228A">
        <w:trPr>
          <w:trHeight w:val="300"/>
        </w:trPr>
        <w:tc>
          <w:tcPr>
            <w:tcW w:w="1540" w:type="dxa"/>
            <w:tcBorders>
              <w:top w:val="nil"/>
              <w:left w:val="nil"/>
              <w:bottom w:val="nil"/>
              <w:right w:val="nil"/>
            </w:tcBorders>
            <w:shd w:val="clear" w:color="auto" w:fill="auto"/>
            <w:noWrap/>
            <w:vAlign w:val="center"/>
            <w:hideMark/>
          </w:tcPr>
          <w:p w14:paraId="6989C58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13 – Santo Domingo</w:t>
            </w:r>
          </w:p>
        </w:tc>
        <w:tc>
          <w:tcPr>
            <w:tcW w:w="743" w:type="dxa"/>
            <w:tcBorders>
              <w:top w:val="nil"/>
              <w:left w:val="nil"/>
              <w:bottom w:val="nil"/>
              <w:right w:val="nil"/>
            </w:tcBorders>
            <w:shd w:val="clear" w:color="auto" w:fill="auto"/>
            <w:noWrap/>
            <w:vAlign w:val="center"/>
            <w:hideMark/>
          </w:tcPr>
          <w:p w14:paraId="656BFC46"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7AB9EBA8"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45.5</w:t>
            </w:r>
          </w:p>
        </w:tc>
        <w:tc>
          <w:tcPr>
            <w:tcW w:w="850" w:type="dxa"/>
            <w:tcBorders>
              <w:top w:val="nil"/>
              <w:left w:val="nil"/>
              <w:bottom w:val="nil"/>
              <w:right w:val="nil"/>
            </w:tcBorders>
            <w:shd w:val="clear" w:color="auto" w:fill="auto"/>
            <w:noWrap/>
            <w:vAlign w:val="center"/>
            <w:hideMark/>
          </w:tcPr>
          <w:p w14:paraId="49929141"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14.2</w:t>
            </w:r>
          </w:p>
        </w:tc>
        <w:tc>
          <w:tcPr>
            <w:tcW w:w="1134" w:type="dxa"/>
            <w:tcBorders>
              <w:top w:val="nil"/>
              <w:left w:val="nil"/>
              <w:bottom w:val="nil"/>
              <w:right w:val="nil"/>
            </w:tcBorders>
            <w:shd w:val="clear" w:color="auto" w:fill="auto"/>
            <w:noWrap/>
            <w:vAlign w:val="center"/>
            <w:hideMark/>
          </w:tcPr>
          <w:p w14:paraId="16DB42F5"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1.9</w:t>
            </w:r>
          </w:p>
        </w:tc>
        <w:tc>
          <w:tcPr>
            <w:tcW w:w="709" w:type="dxa"/>
            <w:tcBorders>
              <w:top w:val="nil"/>
              <w:left w:val="nil"/>
              <w:bottom w:val="nil"/>
              <w:right w:val="nil"/>
            </w:tcBorders>
            <w:shd w:val="clear" w:color="auto" w:fill="auto"/>
            <w:noWrap/>
            <w:vAlign w:val="center"/>
            <w:hideMark/>
          </w:tcPr>
          <w:p w14:paraId="74A46A65"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1.3</w:t>
            </w:r>
          </w:p>
        </w:tc>
        <w:tc>
          <w:tcPr>
            <w:tcW w:w="992" w:type="dxa"/>
            <w:tcBorders>
              <w:top w:val="nil"/>
              <w:left w:val="nil"/>
              <w:bottom w:val="nil"/>
              <w:right w:val="nil"/>
            </w:tcBorders>
            <w:shd w:val="clear" w:color="auto" w:fill="auto"/>
            <w:noWrap/>
            <w:vAlign w:val="center"/>
            <w:hideMark/>
          </w:tcPr>
          <w:p w14:paraId="6292AA2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9.6</w:t>
            </w:r>
          </w:p>
        </w:tc>
        <w:tc>
          <w:tcPr>
            <w:tcW w:w="851" w:type="dxa"/>
            <w:tcBorders>
              <w:top w:val="nil"/>
              <w:left w:val="nil"/>
              <w:bottom w:val="nil"/>
              <w:right w:val="nil"/>
            </w:tcBorders>
            <w:shd w:val="clear" w:color="auto" w:fill="auto"/>
            <w:noWrap/>
            <w:vAlign w:val="center"/>
            <w:hideMark/>
          </w:tcPr>
          <w:p w14:paraId="2F95EDE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0.6</w:t>
            </w:r>
          </w:p>
        </w:tc>
        <w:tc>
          <w:tcPr>
            <w:tcW w:w="850" w:type="dxa"/>
            <w:tcBorders>
              <w:top w:val="nil"/>
              <w:left w:val="nil"/>
              <w:bottom w:val="nil"/>
              <w:right w:val="nil"/>
            </w:tcBorders>
            <w:shd w:val="clear" w:color="auto" w:fill="auto"/>
            <w:noWrap/>
            <w:vAlign w:val="center"/>
            <w:hideMark/>
          </w:tcPr>
          <w:p w14:paraId="25D3E9E5"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15.2</w:t>
            </w:r>
          </w:p>
        </w:tc>
        <w:tc>
          <w:tcPr>
            <w:tcW w:w="709" w:type="dxa"/>
            <w:tcBorders>
              <w:top w:val="nil"/>
              <w:left w:val="nil"/>
              <w:bottom w:val="nil"/>
              <w:right w:val="nil"/>
            </w:tcBorders>
            <w:shd w:val="clear" w:color="auto" w:fill="auto"/>
            <w:noWrap/>
            <w:vAlign w:val="center"/>
            <w:hideMark/>
          </w:tcPr>
          <w:p w14:paraId="4DC0B428"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11.6</w:t>
            </w:r>
          </w:p>
        </w:tc>
      </w:tr>
      <w:tr w:rsidR="00123843" w:rsidRPr="00E37DBC" w14:paraId="01B078C7" w14:textId="77777777" w:rsidTr="00B9228A">
        <w:trPr>
          <w:trHeight w:val="300"/>
        </w:trPr>
        <w:tc>
          <w:tcPr>
            <w:tcW w:w="1540" w:type="dxa"/>
            <w:tcBorders>
              <w:top w:val="nil"/>
              <w:left w:val="nil"/>
              <w:bottom w:val="nil"/>
              <w:right w:val="nil"/>
            </w:tcBorders>
            <w:shd w:val="clear" w:color="auto" w:fill="auto"/>
            <w:noWrap/>
            <w:vAlign w:val="center"/>
            <w:hideMark/>
          </w:tcPr>
          <w:p w14:paraId="5B73EBD4"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 xml:space="preserve">Andes </w:t>
            </w:r>
          </w:p>
        </w:tc>
        <w:tc>
          <w:tcPr>
            <w:tcW w:w="743" w:type="dxa"/>
            <w:tcBorders>
              <w:top w:val="nil"/>
              <w:left w:val="nil"/>
              <w:bottom w:val="nil"/>
              <w:right w:val="nil"/>
            </w:tcBorders>
            <w:shd w:val="clear" w:color="auto" w:fill="auto"/>
            <w:noWrap/>
            <w:vAlign w:val="center"/>
            <w:hideMark/>
          </w:tcPr>
          <w:p w14:paraId="092B0068"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w:t>
            </w:r>
          </w:p>
        </w:tc>
        <w:tc>
          <w:tcPr>
            <w:tcW w:w="993" w:type="dxa"/>
            <w:tcBorders>
              <w:top w:val="nil"/>
              <w:left w:val="nil"/>
              <w:bottom w:val="nil"/>
              <w:right w:val="nil"/>
            </w:tcBorders>
            <w:shd w:val="clear" w:color="auto" w:fill="auto"/>
            <w:noWrap/>
            <w:vAlign w:val="center"/>
            <w:hideMark/>
          </w:tcPr>
          <w:p w14:paraId="51BB47D5"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34.1 ± 16.1</w:t>
            </w:r>
          </w:p>
        </w:tc>
        <w:tc>
          <w:tcPr>
            <w:tcW w:w="850" w:type="dxa"/>
            <w:tcBorders>
              <w:top w:val="nil"/>
              <w:left w:val="nil"/>
              <w:bottom w:val="nil"/>
              <w:right w:val="nil"/>
            </w:tcBorders>
            <w:shd w:val="clear" w:color="auto" w:fill="auto"/>
            <w:noWrap/>
            <w:vAlign w:val="center"/>
            <w:hideMark/>
          </w:tcPr>
          <w:p w14:paraId="18BF9D1C"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24.7 ± 28.4</w:t>
            </w:r>
          </w:p>
        </w:tc>
        <w:tc>
          <w:tcPr>
            <w:tcW w:w="1134" w:type="dxa"/>
            <w:tcBorders>
              <w:top w:val="nil"/>
              <w:left w:val="nil"/>
              <w:bottom w:val="nil"/>
              <w:right w:val="nil"/>
            </w:tcBorders>
            <w:shd w:val="clear" w:color="auto" w:fill="auto"/>
            <w:noWrap/>
            <w:vAlign w:val="center"/>
            <w:hideMark/>
          </w:tcPr>
          <w:p w14:paraId="09FAEFC6"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0.3 ± 0.4</w:t>
            </w:r>
          </w:p>
        </w:tc>
        <w:tc>
          <w:tcPr>
            <w:tcW w:w="709" w:type="dxa"/>
            <w:tcBorders>
              <w:top w:val="nil"/>
              <w:left w:val="nil"/>
              <w:bottom w:val="nil"/>
              <w:right w:val="nil"/>
            </w:tcBorders>
            <w:shd w:val="clear" w:color="auto" w:fill="auto"/>
            <w:noWrap/>
            <w:vAlign w:val="center"/>
            <w:hideMark/>
          </w:tcPr>
          <w:p w14:paraId="7ACD4609"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0.6 ± 0.6</w:t>
            </w:r>
          </w:p>
        </w:tc>
        <w:tc>
          <w:tcPr>
            <w:tcW w:w="992" w:type="dxa"/>
            <w:tcBorders>
              <w:top w:val="nil"/>
              <w:left w:val="nil"/>
              <w:bottom w:val="nil"/>
              <w:right w:val="nil"/>
            </w:tcBorders>
            <w:shd w:val="clear" w:color="auto" w:fill="auto"/>
            <w:noWrap/>
            <w:vAlign w:val="center"/>
            <w:hideMark/>
          </w:tcPr>
          <w:p w14:paraId="3004AF92"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13.3 ± 12.9</w:t>
            </w:r>
          </w:p>
        </w:tc>
        <w:tc>
          <w:tcPr>
            <w:tcW w:w="851" w:type="dxa"/>
            <w:tcBorders>
              <w:top w:val="nil"/>
              <w:left w:val="nil"/>
              <w:bottom w:val="nil"/>
              <w:right w:val="nil"/>
            </w:tcBorders>
            <w:shd w:val="clear" w:color="auto" w:fill="auto"/>
            <w:noWrap/>
            <w:vAlign w:val="center"/>
            <w:hideMark/>
          </w:tcPr>
          <w:p w14:paraId="3ED047E2"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1.9 ± 2.5</w:t>
            </w:r>
          </w:p>
        </w:tc>
        <w:tc>
          <w:tcPr>
            <w:tcW w:w="850" w:type="dxa"/>
            <w:tcBorders>
              <w:top w:val="nil"/>
              <w:left w:val="nil"/>
              <w:bottom w:val="nil"/>
              <w:right w:val="nil"/>
            </w:tcBorders>
            <w:shd w:val="clear" w:color="auto" w:fill="auto"/>
            <w:noWrap/>
            <w:vAlign w:val="center"/>
            <w:hideMark/>
          </w:tcPr>
          <w:p w14:paraId="57628CC1"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22.5 ± 6.0</w:t>
            </w:r>
          </w:p>
        </w:tc>
        <w:tc>
          <w:tcPr>
            <w:tcW w:w="709" w:type="dxa"/>
            <w:tcBorders>
              <w:top w:val="nil"/>
              <w:left w:val="nil"/>
              <w:bottom w:val="nil"/>
              <w:right w:val="nil"/>
            </w:tcBorders>
            <w:shd w:val="clear" w:color="auto" w:fill="auto"/>
            <w:noWrap/>
            <w:vAlign w:val="center"/>
            <w:hideMark/>
          </w:tcPr>
          <w:p w14:paraId="7ABEB847"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2.8 ± 3.9</w:t>
            </w:r>
          </w:p>
        </w:tc>
      </w:tr>
      <w:tr w:rsidR="00123843" w:rsidRPr="00E37DBC" w14:paraId="3EEEE793" w14:textId="77777777" w:rsidTr="00B9228A">
        <w:trPr>
          <w:trHeight w:val="300"/>
        </w:trPr>
        <w:tc>
          <w:tcPr>
            <w:tcW w:w="1540" w:type="dxa"/>
            <w:tcBorders>
              <w:top w:val="nil"/>
              <w:left w:val="nil"/>
              <w:bottom w:val="nil"/>
              <w:right w:val="nil"/>
            </w:tcBorders>
            <w:shd w:val="clear" w:color="auto" w:fill="auto"/>
            <w:noWrap/>
            <w:vAlign w:val="center"/>
            <w:hideMark/>
          </w:tcPr>
          <w:p w14:paraId="6A161CDE"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14 – Franz Tamayo</w:t>
            </w:r>
          </w:p>
        </w:tc>
        <w:tc>
          <w:tcPr>
            <w:tcW w:w="743" w:type="dxa"/>
            <w:tcBorders>
              <w:top w:val="nil"/>
              <w:left w:val="nil"/>
              <w:bottom w:val="nil"/>
              <w:right w:val="nil"/>
            </w:tcBorders>
            <w:shd w:val="clear" w:color="auto" w:fill="auto"/>
            <w:noWrap/>
            <w:vAlign w:val="center"/>
            <w:hideMark/>
          </w:tcPr>
          <w:p w14:paraId="6D5E61C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58DA7DDD"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45.4</w:t>
            </w:r>
          </w:p>
        </w:tc>
        <w:tc>
          <w:tcPr>
            <w:tcW w:w="850" w:type="dxa"/>
            <w:tcBorders>
              <w:top w:val="nil"/>
              <w:left w:val="nil"/>
              <w:bottom w:val="nil"/>
              <w:right w:val="nil"/>
            </w:tcBorders>
            <w:shd w:val="clear" w:color="auto" w:fill="auto"/>
            <w:noWrap/>
            <w:vAlign w:val="center"/>
            <w:hideMark/>
          </w:tcPr>
          <w:p w14:paraId="511B6E50"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4.6</w:t>
            </w:r>
          </w:p>
        </w:tc>
        <w:tc>
          <w:tcPr>
            <w:tcW w:w="1134" w:type="dxa"/>
            <w:tcBorders>
              <w:top w:val="nil"/>
              <w:left w:val="nil"/>
              <w:bottom w:val="nil"/>
              <w:right w:val="nil"/>
            </w:tcBorders>
            <w:shd w:val="clear" w:color="auto" w:fill="auto"/>
            <w:noWrap/>
            <w:vAlign w:val="center"/>
            <w:hideMark/>
          </w:tcPr>
          <w:p w14:paraId="2463C38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709" w:type="dxa"/>
            <w:tcBorders>
              <w:top w:val="nil"/>
              <w:left w:val="nil"/>
              <w:bottom w:val="nil"/>
              <w:right w:val="nil"/>
            </w:tcBorders>
            <w:shd w:val="clear" w:color="auto" w:fill="auto"/>
            <w:noWrap/>
            <w:vAlign w:val="center"/>
            <w:hideMark/>
          </w:tcPr>
          <w:p w14:paraId="22513BC2"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0.2</w:t>
            </w:r>
          </w:p>
        </w:tc>
        <w:tc>
          <w:tcPr>
            <w:tcW w:w="992" w:type="dxa"/>
            <w:tcBorders>
              <w:top w:val="nil"/>
              <w:left w:val="nil"/>
              <w:bottom w:val="nil"/>
              <w:right w:val="nil"/>
            </w:tcBorders>
            <w:shd w:val="clear" w:color="auto" w:fill="auto"/>
            <w:noWrap/>
            <w:vAlign w:val="center"/>
            <w:hideMark/>
          </w:tcPr>
          <w:p w14:paraId="216E44EA"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22.4</w:t>
            </w:r>
          </w:p>
        </w:tc>
        <w:tc>
          <w:tcPr>
            <w:tcW w:w="851" w:type="dxa"/>
            <w:tcBorders>
              <w:top w:val="nil"/>
              <w:left w:val="nil"/>
              <w:bottom w:val="nil"/>
              <w:right w:val="nil"/>
            </w:tcBorders>
            <w:shd w:val="clear" w:color="auto" w:fill="auto"/>
            <w:noWrap/>
            <w:vAlign w:val="center"/>
            <w:hideMark/>
          </w:tcPr>
          <w:p w14:paraId="1E568AC5"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3.7</w:t>
            </w:r>
          </w:p>
        </w:tc>
        <w:tc>
          <w:tcPr>
            <w:tcW w:w="850" w:type="dxa"/>
            <w:tcBorders>
              <w:top w:val="nil"/>
              <w:left w:val="nil"/>
              <w:bottom w:val="nil"/>
              <w:right w:val="nil"/>
            </w:tcBorders>
            <w:shd w:val="clear" w:color="auto" w:fill="auto"/>
            <w:noWrap/>
            <w:vAlign w:val="center"/>
            <w:hideMark/>
          </w:tcPr>
          <w:p w14:paraId="79165F29"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18.2</w:t>
            </w:r>
          </w:p>
        </w:tc>
        <w:tc>
          <w:tcPr>
            <w:tcW w:w="709" w:type="dxa"/>
            <w:tcBorders>
              <w:top w:val="nil"/>
              <w:left w:val="nil"/>
              <w:bottom w:val="nil"/>
              <w:right w:val="nil"/>
            </w:tcBorders>
            <w:shd w:val="clear" w:color="auto" w:fill="auto"/>
            <w:noWrap/>
            <w:vAlign w:val="center"/>
            <w:hideMark/>
          </w:tcPr>
          <w:p w14:paraId="6A4D9F8E"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5.6</w:t>
            </w:r>
          </w:p>
        </w:tc>
      </w:tr>
      <w:tr w:rsidR="00123843" w:rsidRPr="00E37DBC" w14:paraId="7B32BB18" w14:textId="77777777" w:rsidTr="00B9228A">
        <w:trPr>
          <w:trHeight w:val="300"/>
        </w:trPr>
        <w:tc>
          <w:tcPr>
            <w:tcW w:w="1540" w:type="dxa"/>
            <w:tcBorders>
              <w:top w:val="nil"/>
              <w:left w:val="nil"/>
              <w:bottom w:val="nil"/>
              <w:right w:val="nil"/>
            </w:tcBorders>
            <w:shd w:val="clear" w:color="auto" w:fill="auto"/>
            <w:noWrap/>
            <w:vAlign w:val="center"/>
            <w:hideMark/>
          </w:tcPr>
          <w:p w14:paraId="6E36B5D6"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15 – Sibundoy</w:t>
            </w:r>
          </w:p>
        </w:tc>
        <w:tc>
          <w:tcPr>
            <w:tcW w:w="743" w:type="dxa"/>
            <w:tcBorders>
              <w:top w:val="nil"/>
              <w:left w:val="nil"/>
              <w:bottom w:val="nil"/>
              <w:right w:val="nil"/>
            </w:tcBorders>
            <w:shd w:val="clear" w:color="auto" w:fill="auto"/>
            <w:noWrap/>
            <w:vAlign w:val="center"/>
            <w:hideMark/>
          </w:tcPr>
          <w:p w14:paraId="43EABEDD"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c>
          <w:tcPr>
            <w:tcW w:w="993" w:type="dxa"/>
            <w:tcBorders>
              <w:top w:val="nil"/>
              <w:left w:val="nil"/>
              <w:bottom w:val="nil"/>
              <w:right w:val="nil"/>
            </w:tcBorders>
            <w:shd w:val="clear" w:color="auto" w:fill="auto"/>
            <w:noWrap/>
            <w:vAlign w:val="center"/>
            <w:hideMark/>
          </w:tcPr>
          <w:p w14:paraId="1FA9025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22.7</w:t>
            </w:r>
          </w:p>
        </w:tc>
        <w:tc>
          <w:tcPr>
            <w:tcW w:w="850" w:type="dxa"/>
            <w:tcBorders>
              <w:top w:val="nil"/>
              <w:left w:val="nil"/>
              <w:bottom w:val="nil"/>
              <w:right w:val="nil"/>
            </w:tcBorders>
            <w:shd w:val="clear" w:color="auto" w:fill="auto"/>
            <w:noWrap/>
            <w:vAlign w:val="center"/>
            <w:hideMark/>
          </w:tcPr>
          <w:p w14:paraId="31CADC0E"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44.7</w:t>
            </w:r>
          </w:p>
        </w:tc>
        <w:tc>
          <w:tcPr>
            <w:tcW w:w="1134" w:type="dxa"/>
            <w:tcBorders>
              <w:top w:val="nil"/>
              <w:left w:val="nil"/>
              <w:bottom w:val="nil"/>
              <w:right w:val="nil"/>
            </w:tcBorders>
            <w:shd w:val="clear" w:color="auto" w:fill="auto"/>
            <w:noWrap/>
            <w:vAlign w:val="center"/>
            <w:hideMark/>
          </w:tcPr>
          <w:p w14:paraId="4E68DDE0"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0.6</w:t>
            </w:r>
          </w:p>
        </w:tc>
        <w:tc>
          <w:tcPr>
            <w:tcW w:w="709" w:type="dxa"/>
            <w:tcBorders>
              <w:top w:val="nil"/>
              <w:left w:val="nil"/>
              <w:bottom w:val="nil"/>
              <w:right w:val="nil"/>
            </w:tcBorders>
            <w:shd w:val="clear" w:color="auto" w:fill="auto"/>
            <w:noWrap/>
            <w:vAlign w:val="center"/>
            <w:hideMark/>
          </w:tcPr>
          <w:p w14:paraId="2814BD95"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1</w:t>
            </w:r>
          </w:p>
        </w:tc>
        <w:tc>
          <w:tcPr>
            <w:tcW w:w="992" w:type="dxa"/>
            <w:tcBorders>
              <w:top w:val="nil"/>
              <w:left w:val="nil"/>
              <w:bottom w:val="nil"/>
              <w:right w:val="nil"/>
            </w:tcBorders>
            <w:shd w:val="clear" w:color="auto" w:fill="auto"/>
            <w:noWrap/>
            <w:vAlign w:val="center"/>
            <w:hideMark/>
          </w:tcPr>
          <w:p w14:paraId="3EB9C37D"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4.2</w:t>
            </w:r>
          </w:p>
        </w:tc>
        <w:tc>
          <w:tcPr>
            <w:tcW w:w="851" w:type="dxa"/>
            <w:tcBorders>
              <w:top w:val="nil"/>
              <w:left w:val="nil"/>
              <w:bottom w:val="nil"/>
              <w:right w:val="nil"/>
            </w:tcBorders>
            <w:shd w:val="clear" w:color="auto" w:fill="auto"/>
            <w:noWrap/>
            <w:vAlign w:val="center"/>
            <w:hideMark/>
          </w:tcPr>
          <w:p w14:paraId="778D5B63"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0.1</w:t>
            </w:r>
          </w:p>
        </w:tc>
        <w:tc>
          <w:tcPr>
            <w:tcW w:w="850" w:type="dxa"/>
            <w:tcBorders>
              <w:top w:val="nil"/>
              <w:left w:val="nil"/>
              <w:bottom w:val="nil"/>
              <w:right w:val="nil"/>
            </w:tcBorders>
            <w:shd w:val="clear" w:color="auto" w:fill="auto"/>
            <w:noWrap/>
            <w:vAlign w:val="center"/>
            <w:hideMark/>
          </w:tcPr>
          <w:p w14:paraId="04F7E206"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26.7</w:t>
            </w:r>
          </w:p>
        </w:tc>
        <w:tc>
          <w:tcPr>
            <w:tcW w:w="709" w:type="dxa"/>
            <w:tcBorders>
              <w:top w:val="nil"/>
              <w:left w:val="nil"/>
              <w:bottom w:val="nil"/>
              <w:right w:val="nil"/>
            </w:tcBorders>
            <w:shd w:val="clear" w:color="auto" w:fill="auto"/>
            <w:noWrap/>
            <w:vAlign w:val="center"/>
            <w:hideMark/>
          </w:tcPr>
          <w:p w14:paraId="34A6B9CD" w14:textId="77777777" w:rsidR="00123843" w:rsidRPr="002744BD" w:rsidRDefault="00123843" w:rsidP="00B9228A">
            <w:pPr>
              <w:spacing w:line="480" w:lineRule="auto"/>
              <w:rPr>
                <w:rFonts w:ascii="Times New Roman" w:eastAsia="Times New Roman" w:hAnsi="Times New Roman"/>
                <w:color w:val="000000"/>
                <w:sz w:val="14"/>
                <w:szCs w:val="14"/>
              </w:rPr>
            </w:pPr>
            <w:r w:rsidRPr="002744BD">
              <w:rPr>
                <w:rFonts w:ascii="Times New Roman" w:eastAsia="Times New Roman" w:hAnsi="Times New Roman"/>
                <w:color w:val="000000"/>
                <w:sz w:val="14"/>
                <w:szCs w:val="14"/>
              </w:rPr>
              <w:t>0</w:t>
            </w:r>
          </w:p>
        </w:tc>
      </w:tr>
      <w:tr w:rsidR="00123843" w:rsidRPr="00E37DBC" w14:paraId="5E8FD7AC" w14:textId="77777777" w:rsidTr="00B9228A">
        <w:trPr>
          <w:trHeight w:val="300"/>
        </w:trPr>
        <w:tc>
          <w:tcPr>
            <w:tcW w:w="1540" w:type="dxa"/>
            <w:tcBorders>
              <w:top w:val="nil"/>
              <w:left w:val="nil"/>
              <w:bottom w:val="single" w:sz="4" w:space="0" w:color="auto"/>
              <w:right w:val="nil"/>
            </w:tcBorders>
            <w:shd w:val="clear" w:color="auto" w:fill="auto"/>
            <w:noWrap/>
            <w:vAlign w:val="center"/>
            <w:hideMark/>
          </w:tcPr>
          <w:p w14:paraId="64408ED0"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TOTAL (mean ± SD)</w:t>
            </w:r>
          </w:p>
        </w:tc>
        <w:tc>
          <w:tcPr>
            <w:tcW w:w="743" w:type="dxa"/>
            <w:tcBorders>
              <w:top w:val="nil"/>
              <w:left w:val="nil"/>
              <w:bottom w:val="single" w:sz="4" w:space="0" w:color="auto"/>
              <w:right w:val="nil"/>
            </w:tcBorders>
            <w:shd w:val="clear" w:color="auto" w:fill="auto"/>
            <w:noWrap/>
            <w:vAlign w:val="center"/>
            <w:hideMark/>
          </w:tcPr>
          <w:p w14:paraId="1BB3AE96"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0.4 ± 1.1</w:t>
            </w:r>
          </w:p>
        </w:tc>
        <w:tc>
          <w:tcPr>
            <w:tcW w:w="993" w:type="dxa"/>
            <w:tcBorders>
              <w:top w:val="nil"/>
              <w:left w:val="nil"/>
              <w:bottom w:val="single" w:sz="4" w:space="0" w:color="auto"/>
              <w:right w:val="nil"/>
            </w:tcBorders>
            <w:shd w:val="clear" w:color="auto" w:fill="auto"/>
            <w:noWrap/>
            <w:vAlign w:val="center"/>
            <w:hideMark/>
          </w:tcPr>
          <w:p w14:paraId="573D6EFB"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47.8 ± 20.3</w:t>
            </w:r>
          </w:p>
        </w:tc>
        <w:tc>
          <w:tcPr>
            <w:tcW w:w="850" w:type="dxa"/>
            <w:tcBorders>
              <w:top w:val="nil"/>
              <w:left w:val="nil"/>
              <w:bottom w:val="single" w:sz="4" w:space="0" w:color="auto"/>
              <w:right w:val="nil"/>
            </w:tcBorders>
            <w:shd w:val="clear" w:color="auto" w:fill="auto"/>
            <w:noWrap/>
            <w:vAlign w:val="center"/>
            <w:hideMark/>
          </w:tcPr>
          <w:p w14:paraId="6AD77FC1"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9.3 ± 13.6</w:t>
            </w:r>
          </w:p>
        </w:tc>
        <w:tc>
          <w:tcPr>
            <w:tcW w:w="1134" w:type="dxa"/>
            <w:tcBorders>
              <w:top w:val="nil"/>
              <w:left w:val="nil"/>
              <w:bottom w:val="single" w:sz="4" w:space="0" w:color="auto"/>
              <w:right w:val="nil"/>
            </w:tcBorders>
            <w:shd w:val="clear" w:color="auto" w:fill="auto"/>
            <w:noWrap/>
            <w:vAlign w:val="center"/>
            <w:hideMark/>
          </w:tcPr>
          <w:p w14:paraId="684CF085"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0.9 ± 1.8</w:t>
            </w:r>
          </w:p>
        </w:tc>
        <w:tc>
          <w:tcPr>
            <w:tcW w:w="709" w:type="dxa"/>
            <w:tcBorders>
              <w:top w:val="nil"/>
              <w:left w:val="nil"/>
              <w:bottom w:val="single" w:sz="4" w:space="0" w:color="auto"/>
              <w:right w:val="nil"/>
            </w:tcBorders>
            <w:shd w:val="clear" w:color="auto" w:fill="auto"/>
            <w:noWrap/>
            <w:vAlign w:val="center"/>
            <w:hideMark/>
          </w:tcPr>
          <w:p w14:paraId="6AB3FD40"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0.2 ± 0.4</w:t>
            </w:r>
          </w:p>
        </w:tc>
        <w:tc>
          <w:tcPr>
            <w:tcW w:w="992" w:type="dxa"/>
            <w:tcBorders>
              <w:top w:val="nil"/>
              <w:left w:val="nil"/>
              <w:bottom w:val="single" w:sz="4" w:space="0" w:color="auto"/>
              <w:right w:val="nil"/>
            </w:tcBorders>
            <w:shd w:val="clear" w:color="auto" w:fill="auto"/>
            <w:noWrap/>
            <w:vAlign w:val="center"/>
            <w:hideMark/>
          </w:tcPr>
          <w:p w14:paraId="16075F69"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22.3 ± 12.9</w:t>
            </w:r>
          </w:p>
        </w:tc>
        <w:tc>
          <w:tcPr>
            <w:tcW w:w="851" w:type="dxa"/>
            <w:tcBorders>
              <w:top w:val="nil"/>
              <w:left w:val="nil"/>
              <w:bottom w:val="single" w:sz="4" w:space="0" w:color="auto"/>
              <w:right w:val="nil"/>
            </w:tcBorders>
            <w:shd w:val="clear" w:color="auto" w:fill="auto"/>
            <w:noWrap/>
            <w:vAlign w:val="center"/>
            <w:hideMark/>
          </w:tcPr>
          <w:p w14:paraId="33E40CD9"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2.4 ± 1.7</w:t>
            </w:r>
          </w:p>
        </w:tc>
        <w:tc>
          <w:tcPr>
            <w:tcW w:w="850" w:type="dxa"/>
            <w:tcBorders>
              <w:top w:val="nil"/>
              <w:left w:val="nil"/>
              <w:bottom w:val="single" w:sz="4" w:space="0" w:color="auto"/>
              <w:right w:val="nil"/>
            </w:tcBorders>
            <w:shd w:val="clear" w:color="auto" w:fill="auto"/>
            <w:noWrap/>
            <w:vAlign w:val="center"/>
            <w:hideMark/>
          </w:tcPr>
          <w:p w14:paraId="4ECDA22B"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12.1 ± 10.2</w:t>
            </w:r>
          </w:p>
        </w:tc>
        <w:tc>
          <w:tcPr>
            <w:tcW w:w="709" w:type="dxa"/>
            <w:tcBorders>
              <w:top w:val="nil"/>
              <w:left w:val="nil"/>
              <w:bottom w:val="single" w:sz="4" w:space="0" w:color="auto"/>
              <w:right w:val="nil"/>
            </w:tcBorders>
            <w:shd w:val="clear" w:color="auto" w:fill="auto"/>
            <w:noWrap/>
            <w:vAlign w:val="center"/>
            <w:hideMark/>
          </w:tcPr>
          <w:p w14:paraId="41D33472" w14:textId="77777777" w:rsidR="00123843" w:rsidRPr="002744BD" w:rsidRDefault="00123843" w:rsidP="00B9228A">
            <w:pPr>
              <w:spacing w:line="480" w:lineRule="auto"/>
              <w:rPr>
                <w:rFonts w:ascii="Times New Roman" w:eastAsia="Times New Roman" w:hAnsi="Times New Roman"/>
                <w:b/>
                <w:bCs/>
                <w:color w:val="000000"/>
                <w:sz w:val="14"/>
                <w:szCs w:val="14"/>
              </w:rPr>
            </w:pPr>
            <w:r w:rsidRPr="002744BD">
              <w:rPr>
                <w:rFonts w:ascii="Times New Roman" w:eastAsia="Times New Roman" w:hAnsi="Times New Roman"/>
                <w:b/>
                <w:bCs/>
                <w:color w:val="000000"/>
                <w:sz w:val="14"/>
                <w:szCs w:val="14"/>
              </w:rPr>
              <w:t>4.6 ± 4.8</w:t>
            </w:r>
          </w:p>
        </w:tc>
      </w:tr>
    </w:tbl>
    <w:p w14:paraId="4F51CEA7" w14:textId="77777777" w:rsidR="00123843" w:rsidRDefault="00123843" w:rsidP="00123843">
      <w:pPr>
        <w:spacing w:line="480" w:lineRule="auto"/>
      </w:pPr>
    </w:p>
    <w:p w14:paraId="1071CF76" w14:textId="1D2051D3" w:rsidR="003A4A08" w:rsidRDefault="003A4A08">
      <w:r>
        <w:br w:type="page"/>
      </w:r>
    </w:p>
    <w:p w14:paraId="3A83A421" w14:textId="6BD5A78F" w:rsidR="003A4A08" w:rsidRDefault="003A4A08" w:rsidP="003A4A08">
      <w:pPr>
        <w:rPr>
          <w:rFonts w:ascii="Times New Roman" w:hAnsi="Times New Roman"/>
          <w:b/>
        </w:rPr>
      </w:pPr>
      <w:r>
        <w:rPr>
          <w:rFonts w:ascii="Times New Roman" w:hAnsi="Times New Roman"/>
          <w:b/>
        </w:rPr>
        <w:lastRenderedPageBreak/>
        <w:t>Supplementary Figure</w:t>
      </w:r>
      <w:r w:rsidRPr="00FA0841">
        <w:rPr>
          <w:rFonts w:ascii="Times New Roman" w:hAnsi="Times New Roman"/>
          <w:b/>
        </w:rPr>
        <w:t>s</w:t>
      </w:r>
    </w:p>
    <w:p w14:paraId="395A7D32" w14:textId="77777777" w:rsidR="003A4A08" w:rsidRPr="008A65F3" w:rsidRDefault="003A4A08" w:rsidP="003A4A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olor w:val="141413"/>
          <w:sz w:val="20"/>
          <w:szCs w:val="20"/>
        </w:rPr>
      </w:pPr>
      <w:r>
        <w:rPr>
          <w:rFonts w:ascii="Times New Roman" w:hAnsi="Times New Roman"/>
          <w:b/>
          <w:color w:val="141413"/>
          <w:sz w:val="20"/>
          <w:szCs w:val="20"/>
        </w:rPr>
        <w:t>Figure A.</w:t>
      </w:r>
      <w:r w:rsidRPr="00E37DBC">
        <w:rPr>
          <w:rFonts w:ascii="Times New Roman" w:hAnsi="Times New Roman"/>
          <w:b/>
          <w:color w:val="141413"/>
          <w:sz w:val="20"/>
          <w:szCs w:val="20"/>
        </w:rPr>
        <w:t>1.</w:t>
      </w:r>
      <w:r w:rsidRPr="00E37DBC">
        <w:rPr>
          <w:rFonts w:ascii="Times New Roman" w:hAnsi="Times New Roman"/>
          <w:color w:val="141413"/>
          <w:sz w:val="20"/>
          <w:szCs w:val="20"/>
        </w:rPr>
        <w:t xml:space="preserve"> Accumulation curves for each of the localities sampled according to the number of (A) species per transect, (B) useful palm species reported by informants, and (C) palm uses reported by informants.</w:t>
      </w:r>
    </w:p>
    <w:p w14:paraId="1369998A" w14:textId="77777777" w:rsidR="003A4A08" w:rsidRDefault="003A4A08" w:rsidP="003A4A08">
      <w:pPr>
        <w:rPr>
          <w:rFonts w:ascii="Times New Roman" w:hAnsi="Times New Roman"/>
          <w:b/>
        </w:rPr>
      </w:pPr>
    </w:p>
    <w:p w14:paraId="673C6BAA" w14:textId="0CC8AA1B" w:rsidR="003A4A08" w:rsidRDefault="003A4A08" w:rsidP="00123843">
      <w:r>
        <w:rPr>
          <w:rFonts w:ascii="Times New Roman" w:hAnsi="Times New Roman"/>
          <w:b/>
          <w:noProof/>
          <w:lang w:val="es-ES"/>
        </w:rPr>
        <w:drawing>
          <wp:inline distT="0" distB="0" distL="0" distR="0" wp14:anchorId="40EEB1E9" wp14:editId="55291968">
            <wp:extent cx="3599688" cy="7940040"/>
            <wp:effectExtent l="0" t="0" r="762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A.tif"/>
                    <pic:cNvPicPr/>
                  </pic:nvPicPr>
                  <pic:blipFill>
                    <a:blip r:embed="rId5">
                      <a:extLst>
                        <a:ext uri="{28A0092B-C50C-407E-A947-70E740481C1C}">
                          <a14:useLocalDpi xmlns:a14="http://schemas.microsoft.com/office/drawing/2010/main" val="0"/>
                        </a:ext>
                      </a:extLst>
                    </a:blip>
                    <a:stretch>
                      <a:fillRect/>
                    </a:stretch>
                  </pic:blipFill>
                  <pic:spPr>
                    <a:xfrm>
                      <a:off x="0" y="0"/>
                      <a:ext cx="3599688" cy="7940040"/>
                    </a:xfrm>
                    <a:prstGeom prst="rect">
                      <a:avLst/>
                    </a:prstGeom>
                  </pic:spPr>
                </pic:pic>
              </a:graphicData>
            </a:graphic>
          </wp:inline>
        </w:drawing>
      </w:r>
    </w:p>
    <w:sectPr w:rsidR="003A4A08" w:rsidSect="003F2171">
      <w:pgSz w:w="11900" w:h="16840"/>
      <w:pgMar w:top="1417" w:right="1701" w:bottom="1417" w:left="170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8495BEA"/>
    <w:multiLevelType w:val="hybridMultilevel"/>
    <w:tmpl w:val="EF24FBC0"/>
    <w:lvl w:ilvl="0" w:tplc="B87C0B8A">
      <w:start w:val="14"/>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5E2C60"/>
    <w:multiLevelType w:val="hybridMultilevel"/>
    <w:tmpl w:val="11E4C9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DB7216D"/>
    <w:multiLevelType w:val="hybridMultilevel"/>
    <w:tmpl w:val="B4E06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AD023CE"/>
    <w:multiLevelType w:val="hybridMultilevel"/>
    <w:tmpl w:val="AF90D4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CB26067"/>
    <w:multiLevelType w:val="hybridMultilevel"/>
    <w:tmpl w:val="99ACC7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CB37E99"/>
    <w:multiLevelType w:val="hybridMultilevel"/>
    <w:tmpl w:val="072C79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FE774B4"/>
    <w:multiLevelType w:val="hybridMultilevel"/>
    <w:tmpl w:val="DCFC58D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1" w15:restartNumberingAfterBreak="0">
    <w:nsid w:val="30393F55"/>
    <w:multiLevelType w:val="hybridMultilevel"/>
    <w:tmpl w:val="13F4E754"/>
    <w:lvl w:ilvl="0" w:tplc="21B6A29E">
      <w:start w:val="1"/>
      <w:numFmt w:val="decimal"/>
      <w:lvlText w:val="%1."/>
      <w:lvlJc w:val="left"/>
      <w:pPr>
        <w:ind w:left="720" w:hanging="360"/>
      </w:pPr>
      <w:rPr>
        <w:rFonts w:ascii="Cambria" w:eastAsia="MS Mincho" w:hAnsi="Cambria" w:cs="Arial"/>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18F7B13"/>
    <w:multiLevelType w:val="hybridMultilevel"/>
    <w:tmpl w:val="20BAC7A2"/>
    <w:lvl w:ilvl="0" w:tplc="AC5CC6DA">
      <w:start w:val="14"/>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1FC3F1B"/>
    <w:multiLevelType w:val="hybridMultilevel"/>
    <w:tmpl w:val="1B34FEBA"/>
    <w:lvl w:ilvl="0" w:tplc="28EA0FBC">
      <w:start w:val="4"/>
      <w:numFmt w:val="bullet"/>
      <w:lvlText w:val=""/>
      <w:lvlJc w:val="left"/>
      <w:pPr>
        <w:ind w:left="1068" w:hanging="360"/>
      </w:pPr>
      <w:rPr>
        <w:rFonts w:ascii="Symbol" w:eastAsia="MS Mincho" w:hAnsi="Symbol" w:cs="Times New Roman"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15:restartNumberingAfterBreak="0">
    <w:nsid w:val="34C81CE4"/>
    <w:multiLevelType w:val="hybridMultilevel"/>
    <w:tmpl w:val="A10CBF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61C7E95"/>
    <w:multiLevelType w:val="hybridMultilevel"/>
    <w:tmpl w:val="1F9E3F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B207920"/>
    <w:multiLevelType w:val="hybridMultilevel"/>
    <w:tmpl w:val="C56689C4"/>
    <w:lvl w:ilvl="0" w:tplc="572EF1FA">
      <w:start w:val="2"/>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21F4F05"/>
    <w:multiLevelType w:val="hybridMultilevel"/>
    <w:tmpl w:val="D8A266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95D4815"/>
    <w:multiLevelType w:val="hybridMultilevel"/>
    <w:tmpl w:val="AF62F6F6"/>
    <w:lvl w:ilvl="0" w:tplc="D60889FE">
      <w:start w:val="1"/>
      <w:numFmt w:val="lowerRoman"/>
      <w:lvlText w:val="(%1)"/>
      <w:lvlJc w:val="left"/>
      <w:pPr>
        <w:ind w:left="1004" w:hanging="720"/>
      </w:pPr>
      <w:rPr>
        <w:rFonts w:hint="default"/>
        <w:b/>
        <w:i/>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15:restartNumberingAfterBreak="0">
    <w:nsid w:val="4FB930AC"/>
    <w:multiLevelType w:val="hybridMultilevel"/>
    <w:tmpl w:val="7B40B04E"/>
    <w:lvl w:ilvl="0" w:tplc="11180D96">
      <w:start w:val="1"/>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1A610DA"/>
    <w:multiLevelType w:val="hybridMultilevel"/>
    <w:tmpl w:val="6DAE0AD6"/>
    <w:lvl w:ilvl="0" w:tplc="09683A50">
      <w:start w:val="1"/>
      <w:numFmt w:val="decimal"/>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AE84B38"/>
    <w:multiLevelType w:val="hybridMultilevel"/>
    <w:tmpl w:val="14B25306"/>
    <w:lvl w:ilvl="0" w:tplc="496AC2A0">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BF806F2"/>
    <w:multiLevelType w:val="hybridMultilevel"/>
    <w:tmpl w:val="FFEEEC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D9B4B3E"/>
    <w:multiLevelType w:val="hybridMultilevel"/>
    <w:tmpl w:val="FF52771A"/>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1972B2A"/>
    <w:multiLevelType w:val="hybridMultilevel"/>
    <w:tmpl w:val="7CC40F24"/>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70627DF"/>
    <w:multiLevelType w:val="hybridMultilevel"/>
    <w:tmpl w:val="E47E5D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A4F26DC"/>
    <w:multiLevelType w:val="hybridMultilevel"/>
    <w:tmpl w:val="A2D06E5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296422E"/>
    <w:multiLevelType w:val="hybridMultilevel"/>
    <w:tmpl w:val="017676CA"/>
    <w:lvl w:ilvl="0" w:tplc="3134E8C2">
      <w:numFmt w:val="bullet"/>
      <w:lvlText w:val="-"/>
      <w:lvlJc w:val="left"/>
      <w:pPr>
        <w:ind w:left="720" w:hanging="360"/>
      </w:pPr>
      <w:rPr>
        <w:rFonts w:ascii="Cambria" w:eastAsia="MS Mincho" w:hAnsi="Cambria"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6480B88"/>
    <w:multiLevelType w:val="hybridMultilevel"/>
    <w:tmpl w:val="3EC6B9F6"/>
    <w:lvl w:ilvl="0" w:tplc="9A286AB4">
      <w:start w:val="1"/>
      <w:numFmt w:val="bullet"/>
      <w:lvlText w:val="•"/>
      <w:lvlJc w:val="left"/>
      <w:pPr>
        <w:tabs>
          <w:tab w:val="num" w:pos="720"/>
        </w:tabs>
        <w:ind w:left="720" w:hanging="360"/>
      </w:pPr>
      <w:rPr>
        <w:rFonts w:ascii="Arial" w:hAnsi="Arial" w:hint="default"/>
      </w:rPr>
    </w:lvl>
    <w:lvl w:ilvl="1" w:tplc="F0BE295E" w:tentative="1">
      <w:start w:val="1"/>
      <w:numFmt w:val="bullet"/>
      <w:lvlText w:val="•"/>
      <w:lvlJc w:val="left"/>
      <w:pPr>
        <w:tabs>
          <w:tab w:val="num" w:pos="1440"/>
        </w:tabs>
        <w:ind w:left="1440" w:hanging="360"/>
      </w:pPr>
      <w:rPr>
        <w:rFonts w:ascii="Arial" w:hAnsi="Arial" w:hint="default"/>
      </w:rPr>
    </w:lvl>
    <w:lvl w:ilvl="2" w:tplc="6D70F7C0" w:tentative="1">
      <w:start w:val="1"/>
      <w:numFmt w:val="bullet"/>
      <w:lvlText w:val="•"/>
      <w:lvlJc w:val="left"/>
      <w:pPr>
        <w:tabs>
          <w:tab w:val="num" w:pos="2160"/>
        </w:tabs>
        <w:ind w:left="2160" w:hanging="360"/>
      </w:pPr>
      <w:rPr>
        <w:rFonts w:ascii="Arial" w:hAnsi="Arial" w:hint="default"/>
      </w:rPr>
    </w:lvl>
    <w:lvl w:ilvl="3" w:tplc="2132D368" w:tentative="1">
      <w:start w:val="1"/>
      <w:numFmt w:val="bullet"/>
      <w:lvlText w:val="•"/>
      <w:lvlJc w:val="left"/>
      <w:pPr>
        <w:tabs>
          <w:tab w:val="num" w:pos="2880"/>
        </w:tabs>
        <w:ind w:left="2880" w:hanging="360"/>
      </w:pPr>
      <w:rPr>
        <w:rFonts w:ascii="Arial" w:hAnsi="Arial" w:hint="default"/>
      </w:rPr>
    </w:lvl>
    <w:lvl w:ilvl="4" w:tplc="DA347B08" w:tentative="1">
      <w:start w:val="1"/>
      <w:numFmt w:val="bullet"/>
      <w:lvlText w:val="•"/>
      <w:lvlJc w:val="left"/>
      <w:pPr>
        <w:tabs>
          <w:tab w:val="num" w:pos="3600"/>
        </w:tabs>
        <w:ind w:left="3600" w:hanging="360"/>
      </w:pPr>
      <w:rPr>
        <w:rFonts w:ascii="Arial" w:hAnsi="Arial" w:hint="default"/>
      </w:rPr>
    </w:lvl>
    <w:lvl w:ilvl="5" w:tplc="44700FAE" w:tentative="1">
      <w:start w:val="1"/>
      <w:numFmt w:val="bullet"/>
      <w:lvlText w:val="•"/>
      <w:lvlJc w:val="left"/>
      <w:pPr>
        <w:tabs>
          <w:tab w:val="num" w:pos="4320"/>
        </w:tabs>
        <w:ind w:left="4320" w:hanging="360"/>
      </w:pPr>
      <w:rPr>
        <w:rFonts w:ascii="Arial" w:hAnsi="Arial" w:hint="default"/>
      </w:rPr>
    </w:lvl>
    <w:lvl w:ilvl="6" w:tplc="D264D52C" w:tentative="1">
      <w:start w:val="1"/>
      <w:numFmt w:val="bullet"/>
      <w:lvlText w:val="•"/>
      <w:lvlJc w:val="left"/>
      <w:pPr>
        <w:tabs>
          <w:tab w:val="num" w:pos="5040"/>
        </w:tabs>
        <w:ind w:left="5040" w:hanging="360"/>
      </w:pPr>
      <w:rPr>
        <w:rFonts w:ascii="Arial" w:hAnsi="Arial" w:hint="default"/>
      </w:rPr>
    </w:lvl>
    <w:lvl w:ilvl="7" w:tplc="8B6E70B6" w:tentative="1">
      <w:start w:val="1"/>
      <w:numFmt w:val="bullet"/>
      <w:lvlText w:val="•"/>
      <w:lvlJc w:val="left"/>
      <w:pPr>
        <w:tabs>
          <w:tab w:val="num" w:pos="5760"/>
        </w:tabs>
        <w:ind w:left="5760" w:hanging="360"/>
      </w:pPr>
      <w:rPr>
        <w:rFonts w:ascii="Arial" w:hAnsi="Arial" w:hint="default"/>
      </w:rPr>
    </w:lvl>
    <w:lvl w:ilvl="8" w:tplc="7284B2A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AC36B3E"/>
    <w:multiLevelType w:val="hybridMultilevel"/>
    <w:tmpl w:val="AFE463A4"/>
    <w:lvl w:ilvl="0" w:tplc="9EA25A38">
      <w:numFmt w:val="bullet"/>
      <w:lvlText w:val=""/>
      <w:lvlJc w:val="left"/>
      <w:pPr>
        <w:ind w:left="720" w:hanging="360"/>
      </w:pPr>
      <w:rPr>
        <w:rFonts w:ascii="Symbol" w:eastAsia="MS Mincho" w:hAnsi="Symbol" w:cs="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0"/>
  </w:num>
  <w:num w:numId="4">
    <w:abstractNumId w:val="19"/>
  </w:num>
  <w:num w:numId="5">
    <w:abstractNumId w:val="6"/>
  </w:num>
  <w:num w:numId="6">
    <w:abstractNumId w:val="17"/>
  </w:num>
  <w:num w:numId="7">
    <w:abstractNumId w:val="0"/>
  </w:num>
  <w:num w:numId="8">
    <w:abstractNumId w:val="1"/>
  </w:num>
  <w:num w:numId="9">
    <w:abstractNumId w:val="2"/>
  </w:num>
  <w:num w:numId="10">
    <w:abstractNumId w:val="3"/>
  </w:num>
  <w:num w:numId="11">
    <w:abstractNumId w:val="11"/>
  </w:num>
  <w:num w:numId="12">
    <w:abstractNumId w:val="28"/>
  </w:num>
  <w:num w:numId="13">
    <w:abstractNumId w:val="21"/>
  </w:num>
  <w:num w:numId="14">
    <w:abstractNumId w:val="13"/>
  </w:num>
  <w:num w:numId="15">
    <w:abstractNumId w:val="16"/>
  </w:num>
  <w:num w:numId="16">
    <w:abstractNumId w:val="27"/>
  </w:num>
  <w:num w:numId="17">
    <w:abstractNumId w:val="12"/>
  </w:num>
  <w:num w:numId="18">
    <w:abstractNumId w:val="4"/>
  </w:num>
  <w:num w:numId="19">
    <w:abstractNumId w:val="25"/>
  </w:num>
  <w:num w:numId="20">
    <w:abstractNumId w:val="9"/>
  </w:num>
  <w:num w:numId="21">
    <w:abstractNumId w:val="15"/>
  </w:num>
  <w:num w:numId="22">
    <w:abstractNumId w:val="26"/>
  </w:num>
  <w:num w:numId="23">
    <w:abstractNumId w:val="29"/>
  </w:num>
  <w:num w:numId="24">
    <w:abstractNumId w:val="18"/>
  </w:num>
  <w:num w:numId="25">
    <w:abstractNumId w:val="7"/>
  </w:num>
  <w:num w:numId="26">
    <w:abstractNumId w:val="23"/>
  </w:num>
  <w:num w:numId="27">
    <w:abstractNumId w:val="14"/>
  </w:num>
  <w:num w:numId="28">
    <w:abstractNumId w:val="5"/>
  </w:num>
  <w:num w:numId="29">
    <w:abstractNumId w:val="8"/>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doNotDisplayPageBoundaries/>
  <w:embedSystemFonts/>
  <w:proofState w:grammar="clean"/>
  <w:trackRevisions/>
  <w:defaultTabStop w:val="708"/>
  <w:hyphenationZone w:val="425"/>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3843"/>
    <w:rsid w:val="00123843"/>
    <w:rsid w:val="003A4A08"/>
    <w:rsid w:val="003F2171"/>
    <w:rsid w:val="00496D5A"/>
    <w:rsid w:val="008F5EFF"/>
    <w:rsid w:val="00984ED6"/>
    <w:rsid w:val="009B27B6"/>
    <w:rsid w:val="009D067D"/>
    <w:rsid w:val="00A81151"/>
    <w:rsid w:val="00BB7B64"/>
    <w:rsid w:val="00C11AFD"/>
    <w:rsid w:val="00EC087B"/>
    <w:rsid w:val="00ED15E9"/>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709089"/>
  <w15:docId w15:val="{67953AE0-388F-784F-A094-8F7B9B52B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843"/>
    <w:rPr>
      <w:rFonts w:ascii="Cambria" w:eastAsia="MS Mincho"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3843"/>
    <w:rPr>
      <w:rFonts w:ascii="Lucida Grande" w:hAnsi="Lucida Grande"/>
      <w:sz w:val="18"/>
      <w:szCs w:val="18"/>
    </w:rPr>
  </w:style>
  <w:style w:type="character" w:customStyle="1" w:styleId="BalloonTextChar">
    <w:name w:val="Balloon Text Char"/>
    <w:basedOn w:val="DefaultParagraphFont"/>
    <w:link w:val="BalloonText"/>
    <w:uiPriority w:val="99"/>
    <w:semiHidden/>
    <w:rsid w:val="00123843"/>
    <w:rPr>
      <w:rFonts w:ascii="Lucida Grande" w:eastAsia="MS Mincho" w:hAnsi="Lucida Grande" w:cs="Times New Roman"/>
      <w:sz w:val="18"/>
      <w:szCs w:val="18"/>
    </w:rPr>
  </w:style>
  <w:style w:type="character" w:styleId="Strong">
    <w:name w:val="Strong"/>
    <w:uiPriority w:val="22"/>
    <w:qFormat/>
    <w:rsid w:val="00123843"/>
    <w:rPr>
      <w:b/>
      <w:bCs/>
    </w:rPr>
  </w:style>
  <w:style w:type="character" w:styleId="CommentReference">
    <w:name w:val="annotation reference"/>
    <w:uiPriority w:val="99"/>
    <w:semiHidden/>
    <w:unhideWhenUsed/>
    <w:rsid w:val="00123843"/>
    <w:rPr>
      <w:sz w:val="18"/>
      <w:szCs w:val="18"/>
    </w:rPr>
  </w:style>
  <w:style w:type="paragraph" w:styleId="CommentText">
    <w:name w:val="annotation text"/>
    <w:basedOn w:val="Normal"/>
    <w:link w:val="CommentTextChar"/>
    <w:uiPriority w:val="99"/>
    <w:semiHidden/>
    <w:unhideWhenUsed/>
    <w:rsid w:val="00123843"/>
  </w:style>
  <w:style w:type="character" w:customStyle="1" w:styleId="CommentTextChar">
    <w:name w:val="Comment Text Char"/>
    <w:basedOn w:val="DefaultParagraphFont"/>
    <w:link w:val="CommentText"/>
    <w:uiPriority w:val="99"/>
    <w:semiHidden/>
    <w:rsid w:val="00123843"/>
    <w:rPr>
      <w:rFonts w:ascii="Cambria" w:eastAsia="MS Mincho" w:hAnsi="Cambria" w:cs="Times New Roman"/>
    </w:rPr>
  </w:style>
  <w:style w:type="paragraph" w:styleId="ListParagraph">
    <w:name w:val="List Paragraph"/>
    <w:basedOn w:val="Normal"/>
    <w:uiPriority w:val="34"/>
    <w:qFormat/>
    <w:rsid w:val="00123843"/>
    <w:pPr>
      <w:ind w:left="720"/>
      <w:contextualSpacing/>
    </w:pPr>
  </w:style>
  <w:style w:type="paragraph" w:styleId="Header">
    <w:name w:val="header"/>
    <w:basedOn w:val="Normal"/>
    <w:link w:val="HeaderChar"/>
    <w:uiPriority w:val="99"/>
    <w:unhideWhenUsed/>
    <w:rsid w:val="00123843"/>
    <w:pPr>
      <w:tabs>
        <w:tab w:val="center" w:pos="4419"/>
        <w:tab w:val="right" w:pos="8838"/>
      </w:tabs>
    </w:pPr>
  </w:style>
  <w:style w:type="character" w:customStyle="1" w:styleId="HeaderChar">
    <w:name w:val="Header Char"/>
    <w:basedOn w:val="DefaultParagraphFont"/>
    <w:link w:val="Header"/>
    <w:uiPriority w:val="99"/>
    <w:rsid w:val="00123843"/>
    <w:rPr>
      <w:rFonts w:ascii="Cambria" w:eastAsia="MS Mincho" w:hAnsi="Cambria" w:cs="Times New Roman"/>
    </w:rPr>
  </w:style>
  <w:style w:type="paragraph" w:styleId="Footer">
    <w:name w:val="footer"/>
    <w:basedOn w:val="Normal"/>
    <w:link w:val="FooterChar"/>
    <w:uiPriority w:val="99"/>
    <w:unhideWhenUsed/>
    <w:rsid w:val="00123843"/>
    <w:pPr>
      <w:tabs>
        <w:tab w:val="center" w:pos="4419"/>
        <w:tab w:val="right" w:pos="8838"/>
      </w:tabs>
    </w:pPr>
  </w:style>
  <w:style w:type="character" w:customStyle="1" w:styleId="FooterChar">
    <w:name w:val="Footer Char"/>
    <w:basedOn w:val="DefaultParagraphFont"/>
    <w:link w:val="Footer"/>
    <w:uiPriority w:val="99"/>
    <w:rsid w:val="00123843"/>
    <w:rPr>
      <w:rFonts w:ascii="Cambria" w:eastAsia="MS Mincho" w:hAnsi="Cambria" w:cs="Times New Roman"/>
    </w:rPr>
  </w:style>
  <w:style w:type="character" w:styleId="PageNumber">
    <w:name w:val="page number"/>
    <w:basedOn w:val="DefaultParagraphFont"/>
    <w:uiPriority w:val="99"/>
    <w:semiHidden/>
    <w:unhideWhenUsed/>
    <w:rsid w:val="00123843"/>
  </w:style>
  <w:style w:type="character" w:styleId="LineNumber">
    <w:name w:val="line number"/>
    <w:basedOn w:val="DefaultParagraphFont"/>
    <w:uiPriority w:val="99"/>
    <w:semiHidden/>
    <w:unhideWhenUsed/>
    <w:rsid w:val="00123843"/>
  </w:style>
  <w:style w:type="paragraph" w:styleId="FootnoteText">
    <w:name w:val="footnote text"/>
    <w:basedOn w:val="Normal"/>
    <w:link w:val="FootnoteTextChar"/>
    <w:uiPriority w:val="99"/>
    <w:unhideWhenUsed/>
    <w:rsid w:val="00123843"/>
  </w:style>
  <w:style w:type="character" w:customStyle="1" w:styleId="FootnoteTextChar">
    <w:name w:val="Footnote Text Char"/>
    <w:basedOn w:val="DefaultParagraphFont"/>
    <w:link w:val="FootnoteText"/>
    <w:uiPriority w:val="99"/>
    <w:rsid w:val="00123843"/>
    <w:rPr>
      <w:rFonts w:ascii="Cambria" w:eastAsia="MS Mincho" w:hAnsi="Cambria" w:cs="Times New Roman"/>
    </w:rPr>
  </w:style>
  <w:style w:type="character" w:styleId="FootnoteReference">
    <w:name w:val="footnote reference"/>
    <w:uiPriority w:val="99"/>
    <w:unhideWhenUsed/>
    <w:rsid w:val="00123843"/>
    <w:rPr>
      <w:vertAlign w:val="superscript"/>
    </w:rPr>
  </w:style>
  <w:style w:type="character" w:styleId="Hyperlink">
    <w:name w:val="Hyperlink"/>
    <w:uiPriority w:val="99"/>
    <w:unhideWhenUsed/>
    <w:rsid w:val="00123843"/>
    <w:rPr>
      <w:color w:val="0000FF"/>
      <w:u w:val="single"/>
    </w:rPr>
  </w:style>
  <w:style w:type="paragraph" w:styleId="CommentSubject">
    <w:name w:val="annotation subject"/>
    <w:basedOn w:val="CommentText"/>
    <w:next w:val="CommentText"/>
    <w:link w:val="CommentSubjectChar"/>
    <w:uiPriority w:val="99"/>
    <w:semiHidden/>
    <w:unhideWhenUsed/>
    <w:rsid w:val="00123843"/>
    <w:rPr>
      <w:b/>
      <w:bCs/>
      <w:sz w:val="20"/>
      <w:szCs w:val="20"/>
    </w:rPr>
  </w:style>
  <w:style w:type="character" w:customStyle="1" w:styleId="CommentSubjectChar">
    <w:name w:val="Comment Subject Char"/>
    <w:basedOn w:val="CommentTextChar"/>
    <w:link w:val="CommentSubject"/>
    <w:uiPriority w:val="99"/>
    <w:semiHidden/>
    <w:rsid w:val="00123843"/>
    <w:rPr>
      <w:rFonts w:ascii="Cambria" w:eastAsia="MS Mincho" w:hAnsi="Cambria" w:cs="Times New Roman"/>
      <w:b/>
      <w:bCs/>
      <w:sz w:val="20"/>
      <w:szCs w:val="20"/>
    </w:rPr>
  </w:style>
  <w:style w:type="table" w:styleId="TableGrid">
    <w:name w:val="Table Grid"/>
    <w:basedOn w:val="TableNormal"/>
    <w:uiPriority w:val="59"/>
    <w:rsid w:val="00123843"/>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3843"/>
    <w:rPr>
      <w:rFonts w:ascii="Cambria" w:eastAsia="MS Mincho" w:hAnsi="Cambria" w:cs="Times New Roman"/>
    </w:rPr>
  </w:style>
  <w:style w:type="character" w:styleId="FollowedHyperlink">
    <w:name w:val="FollowedHyperlink"/>
    <w:uiPriority w:val="99"/>
    <w:semiHidden/>
    <w:unhideWhenUsed/>
    <w:rsid w:val="00123843"/>
    <w:rPr>
      <w:color w:val="800080"/>
      <w:u w:val="single"/>
    </w:rPr>
  </w:style>
  <w:style w:type="paragraph" w:styleId="NormalWeb">
    <w:name w:val="Normal (Web)"/>
    <w:basedOn w:val="Normal"/>
    <w:uiPriority w:val="99"/>
    <w:semiHidden/>
    <w:unhideWhenUsed/>
    <w:rsid w:val="00123843"/>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1887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2097</Words>
  <Characters>11959</Characters>
  <Application>Microsoft Office Word</Application>
  <DocSecurity>0</DocSecurity>
  <Lines>99</Lines>
  <Paragraphs>28</Paragraphs>
  <ScaleCrop>false</ScaleCrop>
  <Company>UAM</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Camara</dc:creator>
  <cp:keywords/>
  <dc:description/>
  <cp:lastModifiedBy>Rodrigo Camara Leret</cp:lastModifiedBy>
  <cp:revision>6</cp:revision>
  <dcterms:created xsi:type="dcterms:W3CDTF">2014-08-14T08:01:00Z</dcterms:created>
  <dcterms:modified xsi:type="dcterms:W3CDTF">2020-05-06T08:10:00Z</dcterms:modified>
</cp:coreProperties>
</file>